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7734A" w:rsidRDefault="0007734A" w:rsidP="00AA6BFE">
      <w:pPr>
        <w:ind w:right="-1"/>
        <w:jc w:val="center"/>
        <w:rPr>
          <w:sz w:val="28"/>
          <w:szCs w:val="28"/>
        </w:rPr>
      </w:pPr>
      <w:bookmarkStart w:id="0" w:name="_GoBack"/>
      <w:bookmarkEnd w:id="0"/>
      <w:r>
        <w:rPr>
          <w:sz w:val="28"/>
          <w:szCs w:val="28"/>
        </w:rPr>
        <w:t>План мероприятий</w:t>
      </w:r>
      <w:r w:rsidR="00104DEC">
        <w:rPr>
          <w:sz w:val="28"/>
          <w:szCs w:val="28"/>
        </w:rPr>
        <w:t xml:space="preserve"> с 01 июня по 31 августа  </w:t>
      </w:r>
      <w:r>
        <w:rPr>
          <w:sz w:val="28"/>
          <w:szCs w:val="28"/>
        </w:rPr>
        <w:t>2020 года</w:t>
      </w:r>
      <w:r w:rsidR="00AA6FC6">
        <w:rPr>
          <w:sz w:val="28"/>
          <w:szCs w:val="28"/>
        </w:rPr>
        <w:t xml:space="preserve"> </w:t>
      </w:r>
    </w:p>
    <w:p w:rsidR="00AA6FC6" w:rsidRDefault="00AA6FC6" w:rsidP="00AA6BFE">
      <w:pPr>
        <w:ind w:right="-1"/>
        <w:jc w:val="center"/>
        <w:rPr>
          <w:sz w:val="28"/>
          <w:szCs w:val="28"/>
        </w:rPr>
      </w:pPr>
      <w:r>
        <w:rPr>
          <w:sz w:val="28"/>
          <w:szCs w:val="28"/>
        </w:rPr>
        <w:t xml:space="preserve">для обучающихся Нурлатского муниципального района </w:t>
      </w: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3544"/>
        <w:gridCol w:w="1417"/>
        <w:gridCol w:w="1276"/>
        <w:gridCol w:w="1984"/>
      </w:tblGrid>
      <w:tr w:rsidR="00BE1C44" w:rsidRPr="001F097E" w:rsidTr="00FE71CA">
        <w:tc>
          <w:tcPr>
            <w:tcW w:w="1526" w:type="dxa"/>
            <w:shd w:val="clear" w:color="auto" w:fill="auto"/>
            <w:vAlign w:val="center"/>
          </w:tcPr>
          <w:p w:rsidR="00BE1C44" w:rsidRPr="001F097E" w:rsidRDefault="00BE1C44" w:rsidP="00FE71CA">
            <w:pPr>
              <w:ind w:right="-1"/>
              <w:jc w:val="center"/>
              <w:rPr>
                <w:sz w:val="22"/>
                <w:szCs w:val="22"/>
              </w:rPr>
            </w:pPr>
            <w:r>
              <w:rPr>
                <w:sz w:val="22"/>
                <w:szCs w:val="22"/>
              </w:rPr>
              <w:t xml:space="preserve">Дата проведения </w:t>
            </w:r>
          </w:p>
        </w:tc>
        <w:tc>
          <w:tcPr>
            <w:tcW w:w="3544" w:type="dxa"/>
            <w:shd w:val="clear" w:color="auto" w:fill="auto"/>
            <w:vAlign w:val="center"/>
          </w:tcPr>
          <w:p w:rsidR="00BE1C44" w:rsidRPr="001F097E" w:rsidRDefault="00BE1C44" w:rsidP="00FE71CA">
            <w:pPr>
              <w:ind w:right="-1"/>
              <w:jc w:val="center"/>
              <w:rPr>
                <w:sz w:val="22"/>
                <w:szCs w:val="22"/>
              </w:rPr>
            </w:pPr>
            <w:r w:rsidRPr="001F097E">
              <w:rPr>
                <w:sz w:val="22"/>
                <w:szCs w:val="22"/>
              </w:rPr>
              <w:t>Наименование мероприятия</w:t>
            </w:r>
          </w:p>
        </w:tc>
        <w:tc>
          <w:tcPr>
            <w:tcW w:w="1417" w:type="dxa"/>
            <w:shd w:val="clear" w:color="auto" w:fill="auto"/>
            <w:vAlign w:val="center"/>
          </w:tcPr>
          <w:p w:rsidR="00BE1C44" w:rsidRPr="001F097E" w:rsidRDefault="00BE1C44" w:rsidP="00FE71CA">
            <w:pPr>
              <w:ind w:right="-1"/>
              <w:jc w:val="center"/>
              <w:rPr>
                <w:sz w:val="22"/>
                <w:szCs w:val="22"/>
              </w:rPr>
            </w:pPr>
            <w:r w:rsidRPr="001F097E">
              <w:rPr>
                <w:sz w:val="22"/>
                <w:szCs w:val="22"/>
              </w:rPr>
              <w:t>Режим проведения (онлайн или очная форма)</w:t>
            </w:r>
          </w:p>
        </w:tc>
        <w:tc>
          <w:tcPr>
            <w:tcW w:w="1276" w:type="dxa"/>
            <w:shd w:val="clear" w:color="auto" w:fill="auto"/>
            <w:vAlign w:val="center"/>
          </w:tcPr>
          <w:p w:rsidR="00BE1C44" w:rsidRPr="001F097E" w:rsidRDefault="00BE1C44" w:rsidP="00FE71CA">
            <w:pPr>
              <w:ind w:right="-1"/>
              <w:jc w:val="center"/>
              <w:rPr>
                <w:sz w:val="22"/>
                <w:szCs w:val="22"/>
              </w:rPr>
            </w:pPr>
            <w:r w:rsidRPr="001F097E">
              <w:rPr>
                <w:sz w:val="22"/>
                <w:szCs w:val="22"/>
              </w:rPr>
              <w:t>Возраст контингента</w:t>
            </w:r>
          </w:p>
        </w:tc>
        <w:tc>
          <w:tcPr>
            <w:tcW w:w="1984" w:type="dxa"/>
            <w:shd w:val="clear" w:color="auto" w:fill="auto"/>
            <w:vAlign w:val="center"/>
          </w:tcPr>
          <w:p w:rsidR="00BE1C44" w:rsidRPr="001F097E" w:rsidRDefault="00BE1C44" w:rsidP="00FE71CA">
            <w:pPr>
              <w:ind w:right="-1"/>
              <w:jc w:val="center"/>
              <w:rPr>
                <w:sz w:val="22"/>
                <w:szCs w:val="22"/>
              </w:rPr>
            </w:pPr>
            <w:r w:rsidRPr="001F097E">
              <w:rPr>
                <w:sz w:val="22"/>
                <w:szCs w:val="22"/>
              </w:rPr>
              <w:t xml:space="preserve">Ответственное лицо, </w:t>
            </w:r>
            <w:proofErr w:type="gramStart"/>
            <w:r w:rsidRPr="001F097E">
              <w:rPr>
                <w:sz w:val="22"/>
                <w:szCs w:val="22"/>
              </w:rPr>
              <w:t>контактный</w:t>
            </w:r>
            <w:proofErr w:type="gramEnd"/>
            <w:r w:rsidRPr="001F097E">
              <w:rPr>
                <w:sz w:val="22"/>
                <w:szCs w:val="22"/>
              </w:rPr>
              <w:t xml:space="preserve"> тел.</w:t>
            </w:r>
          </w:p>
        </w:tc>
      </w:tr>
      <w:tr w:rsidR="00BE1C44" w:rsidRPr="001F097E" w:rsidTr="00FE71CA">
        <w:tc>
          <w:tcPr>
            <w:tcW w:w="1526" w:type="dxa"/>
            <w:shd w:val="clear" w:color="auto" w:fill="auto"/>
            <w:vAlign w:val="center"/>
          </w:tcPr>
          <w:p w:rsidR="00BE1C44" w:rsidRPr="001F097E" w:rsidRDefault="00BE1C44" w:rsidP="00FE71CA">
            <w:pPr>
              <w:ind w:right="-1"/>
              <w:jc w:val="center"/>
              <w:rPr>
                <w:sz w:val="22"/>
                <w:szCs w:val="22"/>
              </w:rPr>
            </w:pPr>
            <w:r w:rsidRPr="001F097E">
              <w:rPr>
                <w:sz w:val="22"/>
                <w:szCs w:val="22"/>
              </w:rPr>
              <w:t>1</w:t>
            </w:r>
          </w:p>
        </w:tc>
        <w:tc>
          <w:tcPr>
            <w:tcW w:w="3544" w:type="dxa"/>
            <w:shd w:val="clear" w:color="auto" w:fill="auto"/>
            <w:vAlign w:val="center"/>
          </w:tcPr>
          <w:p w:rsidR="00BE1C44" w:rsidRPr="001F097E" w:rsidRDefault="00BE1C44" w:rsidP="00FE71CA">
            <w:pPr>
              <w:ind w:right="-1"/>
              <w:jc w:val="center"/>
              <w:rPr>
                <w:sz w:val="22"/>
                <w:szCs w:val="22"/>
              </w:rPr>
            </w:pPr>
            <w:r w:rsidRPr="001F097E">
              <w:rPr>
                <w:sz w:val="22"/>
                <w:szCs w:val="22"/>
              </w:rPr>
              <w:t>2</w:t>
            </w:r>
          </w:p>
        </w:tc>
        <w:tc>
          <w:tcPr>
            <w:tcW w:w="1417" w:type="dxa"/>
            <w:shd w:val="clear" w:color="auto" w:fill="auto"/>
            <w:vAlign w:val="center"/>
          </w:tcPr>
          <w:p w:rsidR="00BE1C44" w:rsidRPr="001F097E" w:rsidRDefault="00BE1C44" w:rsidP="00FE71CA">
            <w:pPr>
              <w:ind w:right="-1"/>
              <w:jc w:val="center"/>
              <w:rPr>
                <w:sz w:val="22"/>
                <w:szCs w:val="22"/>
              </w:rPr>
            </w:pPr>
            <w:r w:rsidRPr="001F097E">
              <w:rPr>
                <w:sz w:val="22"/>
                <w:szCs w:val="22"/>
              </w:rPr>
              <w:t>3</w:t>
            </w:r>
          </w:p>
        </w:tc>
        <w:tc>
          <w:tcPr>
            <w:tcW w:w="1276" w:type="dxa"/>
            <w:shd w:val="clear" w:color="auto" w:fill="auto"/>
            <w:vAlign w:val="center"/>
          </w:tcPr>
          <w:p w:rsidR="00BE1C44" w:rsidRPr="001F097E" w:rsidRDefault="00BE1C44" w:rsidP="00FE71CA">
            <w:pPr>
              <w:ind w:right="-1"/>
              <w:jc w:val="center"/>
              <w:rPr>
                <w:sz w:val="22"/>
                <w:szCs w:val="22"/>
              </w:rPr>
            </w:pPr>
            <w:r w:rsidRPr="001F097E">
              <w:rPr>
                <w:sz w:val="22"/>
                <w:szCs w:val="22"/>
              </w:rPr>
              <w:t>5</w:t>
            </w:r>
          </w:p>
        </w:tc>
        <w:tc>
          <w:tcPr>
            <w:tcW w:w="1984" w:type="dxa"/>
            <w:shd w:val="clear" w:color="auto" w:fill="auto"/>
            <w:vAlign w:val="center"/>
          </w:tcPr>
          <w:p w:rsidR="00BE1C44" w:rsidRPr="001F097E" w:rsidRDefault="00BE1C44" w:rsidP="00FE71CA">
            <w:pPr>
              <w:ind w:right="-1"/>
              <w:jc w:val="center"/>
              <w:rPr>
                <w:sz w:val="22"/>
                <w:szCs w:val="22"/>
              </w:rPr>
            </w:pPr>
            <w:r w:rsidRPr="001F097E">
              <w:rPr>
                <w:sz w:val="22"/>
                <w:szCs w:val="22"/>
              </w:rPr>
              <w:t>8</w:t>
            </w:r>
          </w:p>
        </w:tc>
      </w:tr>
      <w:tr w:rsidR="00BE1C44" w:rsidRPr="001F097E" w:rsidTr="00FE71CA">
        <w:tc>
          <w:tcPr>
            <w:tcW w:w="1526" w:type="dxa"/>
            <w:shd w:val="clear" w:color="auto" w:fill="auto"/>
            <w:vAlign w:val="center"/>
          </w:tcPr>
          <w:p w:rsidR="00BE1C44" w:rsidRPr="001F097E" w:rsidRDefault="00BE1C44" w:rsidP="00F64618">
            <w:pPr>
              <w:ind w:right="-1"/>
              <w:jc w:val="center"/>
              <w:rPr>
                <w:sz w:val="22"/>
                <w:szCs w:val="22"/>
                <w:highlight w:val="yellow"/>
              </w:rPr>
            </w:pPr>
            <w:r w:rsidRPr="00BE1C44">
              <w:rPr>
                <w:sz w:val="22"/>
                <w:szCs w:val="22"/>
              </w:rPr>
              <w:t>1 июня</w:t>
            </w:r>
          </w:p>
        </w:tc>
        <w:tc>
          <w:tcPr>
            <w:tcW w:w="3544" w:type="dxa"/>
            <w:shd w:val="clear" w:color="auto" w:fill="auto"/>
            <w:vAlign w:val="center"/>
          </w:tcPr>
          <w:p w:rsidR="00BE1C44" w:rsidRPr="001F097E" w:rsidRDefault="00BE1C44" w:rsidP="00FE71CA">
            <w:pPr>
              <w:ind w:right="-1"/>
              <w:jc w:val="center"/>
              <w:rPr>
                <w:sz w:val="22"/>
                <w:szCs w:val="22"/>
              </w:rPr>
            </w:pPr>
            <w:r w:rsidRPr="001F097E">
              <w:rPr>
                <w:sz w:val="22"/>
                <w:szCs w:val="22"/>
              </w:rPr>
              <w:t>Мероприятия, посвященные Дню защиты детей</w:t>
            </w:r>
          </w:p>
        </w:tc>
        <w:tc>
          <w:tcPr>
            <w:tcW w:w="1417" w:type="dxa"/>
            <w:shd w:val="clear" w:color="auto" w:fill="auto"/>
            <w:vAlign w:val="center"/>
          </w:tcPr>
          <w:p w:rsidR="00BE1C44" w:rsidRPr="001F097E" w:rsidRDefault="00BE1C44" w:rsidP="00FE71CA">
            <w:pPr>
              <w:ind w:right="-1"/>
              <w:jc w:val="center"/>
              <w:rPr>
                <w:sz w:val="22"/>
                <w:szCs w:val="22"/>
              </w:rPr>
            </w:pPr>
            <w:r w:rsidRPr="001F097E">
              <w:rPr>
                <w:sz w:val="22"/>
                <w:szCs w:val="22"/>
              </w:rPr>
              <w:t xml:space="preserve">Онлайн </w:t>
            </w:r>
          </w:p>
        </w:tc>
        <w:tc>
          <w:tcPr>
            <w:tcW w:w="1276" w:type="dxa"/>
            <w:shd w:val="clear" w:color="auto" w:fill="auto"/>
            <w:vAlign w:val="center"/>
          </w:tcPr>
          <w:p w:rsidR="00BE1C44" w:rsidRPr="001F097E" w:rsidRDefault="00BE1C44" w:rsidP="00FE71CA">
            <w:pPr>
              <w:ind w:right="-1"/>
              <w:jc w:val="center"/>
              <w:rPr>
                <w:sz w:val="22"/>
                <w:szCs w:val="22"/>
              </w:rPr>
            </w:pPr>
            <w:r w:rsidRPr="001F097E">
              <w:rPr>
                <w:sz w:val="22"/>
                <w:szCs w:val="22"/>
              </w:rPr>
              <w:t>5-17</w:t>
            </w:r>
          </w:p>
        </w:tc>
        <w:tc>
          <w:tcPr>
            <w:tcW w:w="1984" w:type="dxa"/>
            <w:shd w:val="clear" w:color="auto" w:fill="auto"/>
          </w:tcPr>
          <w:p w:rsidR="00BE1C44" w:rsidRPr="001F097E" w:rsidRDefault="00BE1C44" w:rsidP="00F64618">
            <w:pPr>
              <w:ind w:right="-1"/>
              <w:rPr>
                <w:sz w:val="22"/>
                <w:szCs w:val="22"/>
              </w:rPr>
            </w:pPr>
            <w:r>
              <w:rPr>
                <w:sz w:val="22"/>
                <w:szCs w:val="22"/>
              </w:rPr>
              <w:t xml:space="preserve">Тимофеева Т.А.. </w:t>
            </w:r>
          </w:p>
        </w:tc>
      </w:tr>
      <w:tr w:rsidR="00BE1C44" w:rsidRPr="001F097E" w:rsidTr="00FE71CA">
        <w:tc>
          <w:tcPr>
            <w:tcW w:w="1526" w:type="dxa"/>
            <w:shd w:val="clear" w:color="auto" w:fill="auto"/>
            <w:vAlign w:val="center"/>
          </w:tcPr>
          <w:p w:rsidR="00BE1C44" w:rsidRPr="001F097E" w:rsidRDefault="00BE1C44" w:rsidP="00F64618">
            <w:pPr>
              <w:ind w:left="360" w:right="-1"/>
              <w:jc w:val="center"/>
              <w:rPr>
                <w:sz w:val="22"/>
                <w:szCs w:val="22"/>
              </w:rPr>
            </w:pPr>
            <w:r>
              <w:rPr>
                <w:sz w:val="22"/>
                <w:szCs w:val="22"/>
              </w:rPr>
              <w:t>4-6 июня</w:t>
            </w:r>
          </w:p>
        </w:tc>
        <w:tc>
          <w:tcPr>
            <w:tcW w:w="3544" w:type="dxa"/>
            <w:shd w:val="clear" w:color="auto" w:fill="auto"/>
            <w:vAlign w:val="center"/>
          </w:tcPr>
          <w:p w:rsidR="00BE1C44" w:rsidRPr="001F097E" w:rsidRDefault="00BE1C44" w:rsidP="00FE71CA">
            <w:pPr>
              <w:ind w:right="-1"/>
              <w:jc w:val="center"/>
              <w:rPr>
                <w:sz w:val="22"/>
                <w:szCs w:val="22"/>
              </w:rPr>
            </w:pPr>
            <w:proofErr w:type="spellStart"/>
            <w:r w:rsidRPr="001F097E">
              <w:rPr>
                <w:sz w:val="22"/>
                <w:szCs w:val="22"/>
              </w:rPr>
              <w:t>Флешмоб</w:t>
            </w:r>
            <w:proofErr w:type="spellEnd"/>
            <w:r w:rsidRPr="001F097E">
              <w:rPr>
                <w:sz w:val="22"/>
                <w:szCs w:val="22"/>
              </w:rPr>
              <w:t xml:space="preserve">, посвященный Дню русского языка. </w:t>
            </w:r>
          </w:p>
        </w:tc>
        <w:tc>
          <w:tcPr>
            <w:tcW w:w="1417" w:type="dxa"/>
            <w:shd w:val="clear" w:color="auto" w:fill="auto"/>
            <w:vAlign w:val="center"/>
          </w:tcPr>
          <w:p w:rsidR="00BE1C44" w:rsidRPr="001F097E" w:rsidRDefault="00BE1C44" w:rsidP="00FE71CA">
            <w:pPr>
              <w:ind w:right="-1"/>
              <w:jc w:val="center"/>
              <w:rPr>
                <w:sz w:val="22"/>
                <w:szCs w:val="22"/>
              </w:rPr>
            </w:pPr>
            <w:r w:rsidRPr="001F097E">
              <w:rPr>
                <w:sz w:val="22"/>
                <w:szCs w:val="22"/>
              </w:rPr>
              <w:t xml:space="preserve">Онлайн </w:t>
            </w:r>
          </w:p>
        </w:tc>
        <w:tc>
          <w:tcPr>
            <w:tcW w:w="1276" w:type="dxa"/>
            <w:shd w:val="clear" w:color="auto" w:fill="auto"/>
            <w:vAlign w:val="center"/>
          </w:tcPr>
          <w:p w:rsidR="00BE1C44" w:rsidRPr="001F097E" w:rsidRDefault="00BE1C44" w:rsidP="00FE71CA">
            <w:pPr>
              <w:ind w:right="-1"/>
              <w:jc w:val="center"/>
              <w:rPr>
                <w:sz w:val="22"/>
                <w:szCs w:val="22"/>
              </w:rPr>
            </w:pPr>
            <w:r w:rsidRPr="001F097E">
              <w:rPr>
                <w:sz w:val="22"/>
                <w:szCs w:val="22"/>
              </w:rPr>
              <w:t>7-17</w:t>
            </w:r>
          </w:p>
        </w:tc>
        <w:tc>
          <w:tcPr>
            <w:tcW w:w="1984" w:type="dxa"/>
            <w:shd w:val="clear" w:color="auto" w:fill="auto"/>
          </w:tcPr>
          <w:p w:rsidR="00BE1C44" w:rsidRPr="001F097E" w:rsidRDefault="00BE1C44" w:rsidP="00F64618">
            <w:pPr>
              <w:ind w:right="-1"/>
              <w:rPr>
                <w:sz w:val="22"/>
                <w:szCs w:val="22"/>
              </w:rPr>
            </w:pPr>
            <w:r>
              <w:rPr>
                <w:sz w:val="22"/>
                <w:szCs w:val="22"/>
              </w:rPr>
              <w:t xml:space="preserve">Тимофеева Т.А.. </w:t>
            </w:r>
          </w:p>
        </w:tc>
      </w:tr>
      <w:tr w:rsidR="00BE1C44" w:rsidRPr="001F097E" w:rsidTr="00FE71CA">
        <w:tc>
          <w:tcPr>
            <w:tcW w:w="1526" w:type="dxa"/>
            <w:shd w:val="clear" w:color="auto" w:fill="auto"/>
          </w:tcPr>
          <w:p w:rsidR="00BE1C44" w:rsidRPr="001F097E" w:rsidRDefault="00BE1C44" w:rsidP="00F64618">
            <w:pPr>
              <w:ind w:left="360" w:right="-1"/>
              <w:jc w:val="center"/>
              <w:rPr>
                <w:sz w:val="22"/>
                <w:szCs w:val="22"/>
              </w:rPr>
            </w:pPr>
            <w:r>
              <w:rPr>
                <w:sz w:val="22"/>
                <w:szCs w:val="22"/>
              </w:rPr>
              <w:t>7-12 июня</w:t>
            </w:r>
          </w:p>
        </w:tc>
        <w:tc>
          <w:tcPr>
            <w:tcW w:w="3544" w:type="dxa"/>
            <w:shd w:val="clear" w:color="auto" w:fill="auto"/>
          </w:tcPr>
          <w:p w:rsidR="00BE1C44" w:rsidRPr="001F097E" w:rsidRDefault="00BE1C44" w:rsidP="00FE71CA">
            <w:pPr>
              <w:jc w:val="center"/>
              <w:rPr>
                <w:sz w:val="22"/>
                <w:szCs w:val="22"/>
              </w:rPr>
            </w:pPr>
            <w:proofErr w:type="spellStart"/>
            <w:r w:rsidRPr="001F097E">
              <w:rPr>
                <w:sz w:val="22"/>
                <w:szCs w:val="22"/>
              </w:rPr>
              <w:t>Флешмоб</w:t>
            </w:r>
            <w:proofErr w:type="spellEnd"/>
            <w:r w:rsidRPr="001F097E">
              <w:rPr>
                <w:sz w:val="22"/>
                <w:szCs w:val="22"/>
              </w:rPr>
              <w:t xml:space="preserve"> «Флаги России. 12 июня»</w:t>
            </w:r>
          </w:p>
        </w:tc>
        <w:tc>
          <w:tcPr>
            <w:tcW w:w="1417" w:type="dxa"/>
            <w:shd w:val="clear" w:color="auto" w:fill="auto"/>
          </w:tcPr>
          <w:p w:rsidR="00BE1C44" w:rsidRPr="001F097E" w:rsidRDefault="00BE1C44" w:rsidP="00FE71CA">
            <w:pPr>
              <w:rPr>
                <w:sz w:val="22"/>
                <w:szCs w:val="22"/>
              </w:rPr>
            </w:pPr>
            <w:r w:rsidRPr="001F097E">
              <w:rPr>
                <w:sz w:val="22"/>
                <w:szCs w:val="22"/>
              </w:rPr>
              <w:t>онлайн</w:t>
            </w:r>
          </w:p>
        </w:tc>
        <w:tc>
          <w:tcPr>
            <w:tcW w:w="1276" w:type="dxa"/>
            <w:shd w:val="clear" w:color="auto" w:fill="auto"/>
          </w:tcPr>
          <w:p w:rsidR="00BE1C44" w:rsidRPr="001F097E" w:rsidRDefault="002434CD" w:rsidP="00FE71CA">
            <w:pPr>
              <w:ind w:right="-1"/>
              <w:jc w:val="center"/>
              <w:rPr>
                <w:sz w:val="22"/>
                <w:szCs w:val="22"/>
              </w:rPr>
            </w:pPr>
            <w:r>
              <w:rPr>
                <w:sz w:val="22"/>
                <w:szCs w:val="22"/>
              </w:rPr>
              <w:t>5</w:t>
            </w:r>
            <w:r w:rsidR="00BE1C44" w:rsidRPr="001F097E">
              <w:rPr>
                <w:sz w:val="22"/>
                <w:szCs w:val="22"/>
              </w:rPr>
              <w:t>-10</w:t>
            </w:r>
          </w:p>
        </w:tc>
        <w:tc>
          <w:tcPr>
            <w:tcW w:w="1984" w:type="dxa"/>
            <w:shd w:val="clear" w:color="auto" w:fill="auto"/>
          </w:tcPr>
          <w:p w:rsidR="00BE1C44" w:rsidRPr="001F097E" w:rsidRDefault="00BE1C44" w:rsidP="00F64618">
            <w:pPr>
              <w:ind w:right="-1"/>
              <w:rPr>
                <w:sz w:val="22"/>
                <w:szCs w:val="22"/>
              </w:rPr>
            </w:pPr>
            <w:proofErr w:type="spellStart"/>
            <w:r w:rsidRPr="001F097E">
              <w:rPr>
                <w:sz w:val="22"/>
                <w:szCs w:val="22"/>
              </w:rPr>
              <w:t>Хайрутдинова</w:t>
            </w:r>
            <w:proofErr w:type="spellEnd"/>
            <w:r w:rsidRPr="001F097E">
              <w:rPr>
                <w:sz w:val="22"/>
                <w:szCs w:val="22"/>
              </w:rPr>
              <w:t xml:space="preserve"> </w:t>
            </w:r>
          </w:p>
        </w:tc>
      </w:tr>
      <w:tr w:rsidR="00BE1C44" w:rsidRPr="001F097E" w:rsidTr="00FE71CA">
        <w:tc>
          <w:tcPr>
            <w:tcW w:w="1526" w:type="dxa"/>
            <w:shd w:val="clear" w:color="auto" w:fill="auto"/>
          </w:tcPr>
          <w:p w:rsidR="00BE1C44" w:rsidRPr="001F097E" w:rsidRDefault="00BE1C44" w:rsidP="00F64618">
            <w:pPr>
              <w:ind w:left="360" w:right="-1"/>
              <w:jc w:val="center"/>
              <w:rPr>
                <w:sz w:val="22"/>
                <w:szCs w:val="22"/>
              </w:rPr>
            </w:pPr>
            <w:r>
              <w:rPr>
                <w:sz w:val="22"/>
                <w:szCs w:val="22"/>
              </w:rPr>
              <w:t>8-12 июня</w:t>
            </w:r>
          </w:p>
        </w:tc>
        <w:tc>
          <w:tcPr>
            <w:tcW w:w="3544" w:type="dxa"/>
            <w:shd w:val="clear" w:color="auto" w:fill="auto"/>
          </w:tcPr>
          <w:p w:rsidR="00BE1C44" w:rsidRPr="001F097E" w:rsidRDefault="00BE1C44" w:rsidP="00FE71CA">
            <w:pPr>
              <w:jc w:val="center"/>
              <w:rPr>
                <w:sz w:val="22"/>
                <w:szCs w:val="22"/>
              </w:rPr>
            </w:pPr>
            <w:r w:rsidRPr="001F097E">
              <w:rPr>
                <w:sz w:val="22"/>
                <w:szCs w:val="22"/>
              </w:rPr>
              <w:t>Акция «Испеки пирог и скажи спасибо»</w:t>
            </w:r>
          </w:p>
        </w:tc>
        <w:tc>
          <w:tcPr>
            <w:tcW w:w="1417" w:type="dxa"/>
            <w:shd w:val="clear" w:color="auto" w:fill="auto"/>
          </w:tcPr>
          <w:p w:rsidR="00BE1C44" w:rsidRPr="001F097E" w:rsidRDefault="00BE1C44" w:rsidP="00FE71CA">
            <w:pPr>
              <w:rPr>
                <w:sz w:val="22"/>
                <w:szCs w:val="22"/>
              </w:rPr>
            </w:pPr>
            <w:r w:rsidRPr="001F097E">
              <w:rPr>
                <w:sz w:val="22"/>
                <w:szCs w:val="22"/>
              </w:rPr>
              <w:t>онлайн</w:t>
            </w:r>
          </w:p>
        </w:tc>
        <w:tc>
          <w:tcPr>
            <w:tcW w:w="1276" w:type="dxa"/>
            <w:shd w:val="clear" w:color="auto" w:fill="auto"/>
          </w:tcPr>
          <w:p w:rsidR="00BE1C44" w:rsidRPr="001F097E" w:rsidRDefault="00BE1C44" w:rsidP="00FE71CA">
            <w:pPr>
              <w:ind w:right="-1"/>
              <w:rPr>
                <w:sz w:val="22"/>
                <w:szCs w:val="22"/>
              </w:rPr>
            </w:pPr>
            <w:r w:rsidRPr="001F097E">
              <w:rPr>
                <w:sz w:val="22"/>
                <w:szCs w:val="22"/>
              </w:rPr>
              <w:t>Старше 15 лет</w:t>
            </w:r>
          </w:p>
        </w:tc>
        <w:tc>
          <w:tcPr>
            <w:tcW w:w="1984" w:type="dxa"/>
            <w:shd w:val="clear" w:color="auto" w:fill="auto"/>
          </w:tcPr>
          <w:p w:rsidR="00BE1C44" w:rsidRPr="001F097E" w:rsidRDefault="00BE1C44" w:rsidP="00F64618">
            <w:pPr>
              <w:rPr>
                <w:sz w:val="22"/>
                <w:szCs w:val="22"/>
              </w:rPr>
            </w:pPr>
            <w:proofErr w:type="spellStart"/>
            <w:r w:rsidRPr="001F097E">
              <w:rPr>
                <w:sz w:val="22"/>
                <w:szCs w:val="22"/>
              </w:rPr>
              <w:t>Хайррутдинова</w:t>
            </w:r>
            <w:proofErr w:type="spellEnd"/>
            <w:r w:rsidRPr="001F097E">
              <w:rPr>
                <w:sz w:val="22"/>
                <w:szCs w:val="22"/>
              </w:rPr>
              <w:t xml:space="preserve"> </w:t>
            </w:r>
          </w:p>
        </w:tc>
      </w:tr>
      <w:tr w:rsidR="00BE1C44" w:rsidRPr="001F097E" w:rsidTr="00FE71CA">
        <w:tc>
          <w:tcPr>
            <w:tcW w:w="1526" w:type="dxa"/>
            <w:shd w:val="clear" w:color="auto" w:fill="auto"/>
          </w:tcPr>
          <w:p w:rsidR="00BE1C44" w:rsidRPr="001F097E" w:rsidRDefault="00BE1C44" w:rsidP="00F64618">
            <w:pPr>
              <w:ind w:left="360" w:right="-1"/>
              <w:jc w:val="center"/>
              <w:rPr>
                <w:sz w:val="22"/>
                <w:szCs w:val="22"/>
              </w:rPr>
            </w:pPr>
            <w:r>
              <w:rPr>
                <w:sz w:val="22"/>
                <w:szCs w:val="22"/>
              </w:rPr>
              <w:t>7-12 июня</w:t>
            </w:r>
          </w:p>
        </w:tc>
        <w:tc>
          <w:tcPr>
            <w:tcW w:w="3544" w:type="dxa"/>
            <w:shd w:val="clear" w:color="auto" w:fill="auto"/>
          </w:tcPr>
          <w:p w:rsidR="00BE1C44" w:rsidRPr="001F097E" w:rsidRDefault="00BE1C44" w:rsidP="00FE71CA">
            <w:pPr>
              <w:jc w:val="center"/>
              <w:rPr>
                <w:sz w:val="22"/>
                <w:szCs w:val="22"/>
              </w:rPr>
            </w:pPr>
            <w:proofErr w:type="spellStart"/>
            <w:r w:rsidRPr="001F097E">
              <w:rPr>
                <w:sz w:val="22"/>
                <w:szCs w:val="22"/>
              </w:rPr>
              <w:t>Флешмоб</w:t>
            </w:r>
            <w:proofErr w:type="spellEnd"/>
            <w:r w:rsidRPr="001F097E">
              <w:rPr>
                <w:sz w:val="22"/>
                <w:szCs w:val="22"/>
              </w:rPr>
              <w:t xml:space="preserve"> </w:t>
            </w:r>
          </w:p>
          <w:p w:rsidR="00BE1C44" w:rsidRPr="001F097E" w:rsidRDefault="00BE1C44" w:rsidP="00FE71CA">
            <w:pPr>
              <w:jc w:val="center"/>
              <w:rPr>
                <w:bCs/>
                <w:sz w:val="22"/>
                <w:szCs w:val="22"/>
              </w:rPr>
            </w:pPr>
            <w:r w:rsidRPr="001F097E">
              <w:rPr>
                <w:sz w:val="22"/>
                <w:szCs w:val="22"/>
                <w:lang w:val="en-US"/>
              </w:rPr>
              <w:t>#</w:t>
            </w:r>
            <w:r w:rsidRPr="001F097E">
              <w:rPr>
                <w:sz w:val="22"/>
                <w:szCs w:val="22"/>
              </w:rPr>
              <w:t>ОКНАРОССИИ</w:t>
            </w:r>
          </w:p>
        </w:tc>
        <w:tc>
          <w:tcPr>
            <w:tcW w:w="1417" w:type="dxa"/>
            <w:shd w:val="clear" w:color="auto" w:fill="auto"/>
          </w:tcPr>
          <w:p w:rsidR="00BE1C44" w:rsidRPr="001F097E" w:rsidRDefault="00BE1C44" w:rsidP="00FE71CA">
            <w:pPr>
              <w:rPr>
                <w:sz w:val="22"/>
                <w:szCs w:val="22"/>
              </w:rPr>
            </w:pPr>
            <w:r w:rsidRPr="001F097E">
              <w:rPr>
                <w:sz w:val="22"/>
                <w:szCs w:val="22"/>
              </w:rPr>
              <w:t>онлайн</w:t>
            </w:r>
          </w:p>
        </w:tc>
        <w:tc>
          <w:tcPr>
            <w:tcW w:w="1276" w:type="dxa"/>
            <w:shd w:val="clear" w:color="auto" w:fill="auto"/>
          </w:tcPr>
          <w:p w:rsidR="00BE1C44" w:rsidRPr="001F097E" w:rsidRDefault="00BE1C44" w:rsidP="00FE71CA">
            <w:pPr>
              <w:ind w:right="-1"/>
              <w:rPr>
                <w:sz w:val="22"/>
                <w:szCs w:val="22"/>
              </w:rPr>
            </w:pPr>
            <w:r w:rsidRPr="001F097E">
              <w:rPr>
                <w:sz w:val="22"/>
                <w:szCs w:val="22"/>
              </w:rPr>
              <w:t>5-17</w:t>
            </w:r>
          </w:p>
        </w:tc>
        <w:tc>
          <w:tcPr>
            <w:tcW w:w="1984" w:type="dxa"/>
            <w:shd w:val="clear" w:color="auto" w:fill="auto"/>
          </w:tcPr>
          <w:p w:rsidR="00BE1C44" w:rsidRPr="001F097E" w:rsidRDefault="00BE1C44" w:rsidP="00F64618">
            <w:pPr>
              <w:rPr>
                <w:sz w:val="22"/>
                <w:szCs w:val="22"/>
              </w:rPr>
            </w:pPr>
            <w:proofErr w:type="spellStart"/>
            <w:r w:rsidRPr="001F097E">
              <w:rPr>
                <w:sz w:val="22"/>
                <w:szCs w:val="22"/>
              </w:rPr>
              <w:t>Хайрутдинова</w:t>
            </w:r>
            <w:proofErr w:type="spellEnd"/>
            <w:r w:rsidRPr="001F097E">
              <w:rPr>
                <w:sz w:val="22"/>
                <w:szCs w:val="22"/>
              </w:rPr>
              <w:t xml:space="preserve"> </w:t>
            </w:r>
          </w:p>
        </w:tc>
      </w:tr>
      <w:tr w:rsidR="00BE1C44" w:rsidRPr="001F097E" w:rsidTr="00FE71CA">
        <w:tc>
          <w:tcPr>
            <w:tcW w:w="1526" w:type="dxa"/>
            <w:shd w:val="clear" w:color="auto" w:fill="auto"/>
          </w:tcPr>
          <w:p w:rsidR="00BE1C44" w:rsidRPr="001F097E" w:rsidRDefault="00BE1C44" w:rsidP="00F64618">
            <w:pPr>
              <w:ind w:left="360" w:right="-1"/>
              <w:jc w:val="center"/>
              <w:rPr>
                <w:sz w:val="22"/>
                <w:szCs w:val="22"/>
              </w:rPr>
            </w:pPr>
            <w:r>
              <w:rPr>
                <w:sz w:val="22"/>
                <w:szCs w:val="22"/>
              </w:rPr>
              <w:t>8-12 июня</w:t>
            </w:r>
          </w:p>
        </w:tc>
        <w:tc>
          <w:tcPr>
            <w:tcW w:w="3544" w:type="dxa"/>
            <w:shd w:val="clear" w:color="auto" w:fill="auto"/>
          </w:tcPr>
          <w:p w:rsidR="00BE1C44" w:rsidRPr="001F097E" w:rsidRDefault="00BE1C44" w:rsidP="00FE71CA">
            <w:pPr>
              <w:jc w:val="center"/>
              <w:rPr>
                <w:sz w:val="22"/>
                <w:szCs w:val="22"/>
              </w:rPr>
            </w:pPr>
            <w:r w:rsidRPr="001F097E">
              <w:rPr>
                <w:sz w:val="22"/>
                <w:szCs w:val="22"/>
              </w:rPr>
              <w:t>Рекламная кампания</w:t>
            </w:r>
          </w:p>
          <w:p w:rsidR="00BE1C44" w:rsidRPr="001F097E" w:rsidRDefault="00BE1C44" w:rsidP="00FE71CA">
            <w:pPr>
              <w:jc w:val="center"/>
              <w:rPr>
                <w:b/>
                <w:sz w:val="22"/>
                <w:szCs w:val="22"/>
              </w:rPr>
            </w:pPr>
            <w:r w:rsidRPr="001F097E">
              <w:rPr>
                <w:sz w:val="22"/>
                <w:szCs w:val="22"/>
                <w:lang w:val="en-US"/>
              </w:rPr>
              <w:t>#</w:t>
            </w:r>
            <w:proofErr w:type="spellStart"/>
            <w:r w:rsidRPr="001F097E">
              <w:rPr>
                <w:sz w:val="22"/>
                <w:szCs w:val="22"/>
              </w:rPr>
              <w:t>МыРоссия</w:t>
            </w:r>
            <w:proofErr w:type="spellEnd"/>
          </w:p>
        </w:tc>
        <w:tc>
          <w:tcPr>
            <w:tcW w:w="1417" w:type="dxa"/>
            <w:shd w:val="clear" w:color="auto" w:fill="auto"/>
          </w:tcPr>
          <w:p w:rsidR="00BE1C44" w:rsidRPr="001F097E" w:rsidRDefault="00BE1C44" w:rsidP="00FE71CA">
            <w:pPr>
              <w:rPr>
                <w:sz w:val="22"/>
                <w:szCs w:val="22"/>
              </w:rPr>
            </w:pPr>
            <w:r w:rsidRPr="001F097E">
              <w:rPr>
                <w:sz w:val="22"/>
                <w:szCs w:val="22"/>
              </w:rPr>
              <w:t>онлайн</w:t>
            </w:r>
          </w:p>
        </w:tc>
        <w:tc>
          <w:tcPr>
            <w:tcW w:w="1276" w:type="dxa"/>
            <w:shd w:val="clear" w:color="auto" w:fill="auto"/>
          </w:tcPr>
          <w:p w:rsidR="00BE1C44" w:rsidRPr="001F097E" w:rsidRDefault="00BE1C44" w:rsidP="00FE71CA">
            <w:pPr>
              <w:ind w:right="-1"/>
              <w:rPr>
                <w:sz w:val="22"/>
                <w:szCs w:val="22"/>
              </w:rPr>
            </w:pPr>
            <w:r w:rsidRPr="001F097E">
              <w:rPr>
                <w:sz w:val="22"/>
                <w:szCs w:val="22"/>
              </w:rPr>
              <w:t>15-17</w:t>
            </w:r>
          </w:p>
        </w:tc>
        <w:tc>
          <w:tcPr>
            <w:tcW w:w="1984" w:type="dxa"/>
            <w:shd w:val="clear" w:color="auto" w:fill="auto"/>
          </w:tcPr>
          <w:p w:rsidR="00BE1C44" w:rsidRPr="001F097E" w:rsidRDefault="00BE1C44" w:rsidP="00F64618">
            <w:pPr>
              <w:rPr>
                <w:sz w:val="22"/>
                <w:szCs w:val="22"/>
              </w:rPr>
            </w:pPr>
            <w:proofErr w:type="spellStart"/>
            <w:r w:rsidRPr="001F097E">
              <w:rPr>
                <w:sz w:val="22"/>
                <w:szCs w:val="22"/>
              </w:rPr>
              <w:t>Хайрутдинова</w:t>
            </w:r>
            <w:proofErr w:type="spellEnd"/>
            <w:r w:rsidRPr="001F097E">
              <w:rPr>
                <w:sz w:val="22"/>
                <w:szCs w:val="22"/>
              </w:rPr>
              <w:t xml:space="preserve"> </w:t>
            </w:r>
          </w:p>
        </w:tc>
      </w:tr>
      <w:tr w:rsidR="00BE1C44" w:rsidRPr="001F097E" w:rsidTr="00FE71CA">
        <w:tc>
          <w:tcPr>
            <w:tcW w:w="1526" w:type="dxa"/>
            <w:shd w:val="clear" w:color="auto" w:fill="auto"/>
          </w:tcPr>
          <w:p w:rsidR="00BE1C44" w:rsidRPr="001F097E" w:rsidRDefault="00BE1C44" w:rsidP="00F64618">
            <w:pPr>
              <w:ind w:left="360" w:right="-1"/>
              <w:jc w:val="center"/>
              <w:rPr>
                <w:sz w:val="22"/>
                <w:szCs w:val="22"/>
              </w:rPr>
            </w:pPr>
            <w:r>
              <w:rPr>
                <w:sz w:val="22"/>
                <w:szCs w:val="22"/>
              </w:rPr>
              <w:t>9-12 июня</w:t>
            </w:r>
          </w:p>
        </w:tc>
        <w:tc>
          <w:tcPr>
            <w:tcW w:w="3544" w:type="dxa"/>
            <w:shd w:val="clear" w:color="auto" w:fill="auto"/>
          </w:tcPr>
          <w:p w:rsidR="00BE1C44" w:rsidRPr="001F097E" w:rsidRDefault="00BE1C44" w:rsidP="00FE71CA">
            <w:pPr>
              <w:jc w:val="center"/>
              <w:rPr>
                <w:sz w:val="22"/>
                <w:szCs w:val="22"/>
              </w:rPr>
            </w:pPr>
            <w:r w:rsidRPr="001F097E">
              <w:rPr>
                <w:sz w:val="22"/>
                <w:szCs w:val="22"/>
              </w:rPr>
              <w:t>«Гражданский экзамен», приуроченный ко Дню России</w:t>
            </w:r>
          </w:p>
        </w:tc>
        <w:tc>
          <w:tcPr>
            <w:tcW w:w="1417" w:type="dxa"/>
            <w:shd w:val="clear" w:color="auto" w:fill="auto"/>
          </w:tcPr>
          <w:p w:rsidR="00BE1C44" w:rsidRPr="001F097E" w:rsidRDefault="00BE1C44" w:rsidP="00FE71CA">
            <w:pPr>
              <w:rPr>
                <w:sz w:val="22"/>
                <w:szCs w:val="22"/>
              </w:rPr>
            </w:pPr>
            <w:r w:rsidRPr="001F097E">
              <w:rPr>
                <w:sz w:val="22"/>
                <w:szCs w:val="22"/>
              </w:rPr>
              <w:t>онлайн</w:t>
            </w:r>
          </w:p>
        </w:tc>
        <w:tc>
          <w:tcPr>
            <w:tcW w:w="1276" w:type="dxa"/>
            <w:shd w:val="clear" w:color="auto" w:fill="auto"/>
          </w:tcPr>
          <w:p w:rsidR="00BE1C44" w:rsidRPr="001F097E" w:rsidRDefault="00BE1C44" w:rsidP="00FE71CA">
            <w:pPr>
              <w:ind w:right="-1"/>
              <w:rPr>
                <w:sz w:val="22"/>
                <w:szCs w:val="22"/>
              </w:rPr>
            </w:pPr>
            <w:r w:rsidRPr="001F097E">
              <w:rPr>
                <w:sz w:val="22"/>
                <w:szCs w:val="22"/>
              </w:rPr>
              <w:t>15 и старше</w:t>
            </w:r>
          </w:p>
        </w:tc>
        <w:tc>
          <w:tcPr>
            <w:tcW w:w="1984" w:type="dxa"/>
            <w:shd w:val="clear" w:color="auto" w:fill="auto"/>
          </w:tcPr>
          <w:p w:rsidR="00BE1C44" w:rsidRPr="001F097E" w:rsidRDefault="00BE1C44" w:rsidP="00F64618">
            <w:pPr>
              <w:rPr>
                <w:sz w:val="22"/>
                <w:szCs w:val="22"/>
              </w:rPr>
            </w:pPr>
            <w:r w:rsidRPr="001F097E">
              <w:rPr>
                <w:sz w:val="22"/>
                <w:szCs w:val="22"/>
              </w:rPr>
              <w:t xml:space="preserve">Гафурова Г.В. </w:t>
            </w:r>
          </w:p>
        </w:tc>
      </w:tr>
      <w:tr w:rsidR="00BE1C44" w:rsidRPr="001F097E" w:rsidTr="00FE71CA">
        <w:tc>
          <w:tcPr>
            <w:tcW w:w="1526" w:type="dxa"/>
            <w:shd w:val="clear" w:color="auto" w:fill="auto"/>
          </w:tcPr>
          <w:p w:rsidR="00BE1C44" w:rsidRPr="001F097E" w:rsidRDefault="00BE1C44" w:rsidP="00F64618">
            <w:pPr>
              <w:ind w:left="360" w:right="-1"/>
              <w:jc w:val="center"/>
              <w:rPr>
                <w:sz w:val="22"/>
                <w:szCs w:val="22"/>
              </w:rPr>
            </w:pPr>
            <w:r>
              <w:rPr>
                <w:sz w:val="22"/>
                <w:szCs w:val="22"/>
              </w:rPr>
              <w:t>10-12 июня</w:t>
            </w:r>
          </w:p>
        </w:tc>
        <w:tc>
          <w:tcPr>
            <w:tcW w:w="3544" w:type="dxa"/>
            <w:shd w:val="clear" w:color="auto" w:fill="auto"/>
          </w:tcPr>
          <w:p w:rsidR="00BE1C44" w:rsidRPr="001F097E" w:rsidRDefault="00BE1C44" w:rsidP="00FE71CA">
            <w:pPr>
              <w:jc w:val="center"/>
              <w:rPr>
                <w:sz w:val="22"/>
                <w:szCs w:val="22"/>
              </w:rPr>
            </w:pPr>
            <w:r w:rsidRPr="001F097E">
              <w:rPr>
                <w:sz w:val="22"/>
                <w:szCs w:val="22"/>
              </w:rPr>
              <w:t>Добро в России / #Спасибо</w:t>
            </w:r>
          </w:p>
        </w:tc>
        <w:tc>
          <w:tcPr>
            <w:tcW w:w="1417" w:type="dxa"/>
            <w:shd w:val="clear" w:color="auto" w:fill="auto"/>
          </w:tcPr>
          <w:p w:rsidR="00BE1C44" w:rsidRPr="001F097E" w:rsidRDefault="00BE1C44" w:rsidP="00FE71CA">
            <w:pPr>
              <w:rPr>
                <w:sz w:val="22"/>
                <w:szCs w:val="22"/>
              </w:rPr>
            </w:pPr>
            <w:r w:rsidRPr="001F097E">
              <w:rPr>
                <w:sz w:val="22"/>
                <w:szCs w:val="22"/>
              </w:rPr>
              <w:t>онлайн</w:t>
            </w:r>
          </w:p>
        </w:tc>
        <w:tc>
          <w:tcPr>
            <w:tcW w:w="1276" w:type="dxa"/>
            <w:shd w:val="clear" w:color="auto" w:fill="auto"/>
          </w:tcPr>
          <w:p w:rsidR="00BE1C44" w:rsidRPr="001F097E" w:rsidRDefault="00BE1C44" w:rsidP="00FE71CA">
            <w:pPr>
              <w:ind w:right="-1"/>
              <w:rPr>
                <w:sz w:val="22"/>
                <w:szCs w:val="22"/>
              </w:rPr>
            </w:pPr>
            <w:r w:rsidRPr="001F097E">
              <w:rPr>
                <w:sz w:val="22"/>
                <w:szCs w:val="22"/>
              </w:rPr>
              <w:t>4-15</w:t>
            </w:r>
          </w:p>
        </w:tc>
        <w:tc>
          <w:tcPr>
            <w:tcW w:w="1984" w:type="dxa"/>
            <w:shd w:val="clear" w:color="auto" w:fill="auto"/>
          </w:tcPr>
          <w:p w:rsidR="00BE1C44" w:rsidRPr="001F097E" w:rsidRDefault="00BE1C44" w:rsidP="00F64618">
            <w:pPr>
              <w:rPr>
                <w:sz w:val="22"/>
                <w:szCs w:val="22"/>
              </w:rPr>
            </w:pPr>
            <w:proofErr w:type="spellStart"/>
            <w:r w:rsidRPr="001F097E">
              <w:rPr>
                <w:sz w:val="22"/>
                <w:szCs w:val="22"/>
              </w:rPr>
              <w:t>Хайрутдинова</w:t>
            </w:r>
            <w:proofErr w:type="spellEnd"/>
            <w:r w:rsidRPr="001F097E">
              <w:rPr>
                <w:sz w:val="22"/>
                <w:szCs w:val="22"/>
              </w:rPr>
              <w:t xml:space="preserve"> Л.Х. </w:t>
            </w:r>
          </w:p>
        </w:tc>
      </w:tr>
      <w:tr w:rsidR="00BE1C44" w:rsidRPr="001F097E" w:rsidTr="00FE71CA">
        <w:tc>
          <w:tcPr>
            <w:tcW w:w="1526" w:type="dxa"/>
            <w:shd w:val="clear" w:color="auto" w:fill="auto"/>
          </w:tcPr>
          <w:p w:rsidR="00BE1C44" w:rsidRPr="001F097E" w:rsidRDefault="00BE1C44" w:rsidP="00F64618">
            <w:pPr>
              <w:ind w:left="360" w:right="-1"/>
              <w:jc w:val="center"/>
              <w:rPr>
                <w:sz w:val="22"/>
                <w:szCs w:val="22"/>
              </w:rPr>
            </w:pPr>
            <w:r>
              <w:rPr>
                <w:sz w:val="22"/>
                <w:szCs w:val="22"/>
              </w:rPr>
              <w:t>8-12 июня</w:t>
            </w:r>
          </w:p>
        </w:tc>
        <w:tc>
          <w:tcPr>
            <w:tcW w:w="3544" w:type="dxa"/>
            <w:shd w:val="clear" w:color="auto" w:fill="auto"/>
          </w:tcPr>
          <w:p w:rsidR="00BE1C44" w:rsidRPr="001F097E" w:rsidRDefault="00BE1C44" w:rsidP="00FE71CA">
            <w:pPr>
              <w:pStyle w:val="ac"/>
              <w:spacing w:before="0" w:after="0"/>
              <w:contextualSpacing/>
              <w:rPr>
                <w:bCs/>
                <w:sz w:val="22"/>
                <w:szCs w:val="22"/>
              </w:rPr>
            </w:pPr>
            <w:proofErr w:type="gramStart"/>
            <w:r w:rsidRPr="001F097E">
              <w:rPr>
                <w:sz w:val="22"/>
                <w:szCs w:val="22"/>
                <w:lang w:eastAsia="ru-RU"/>
              </w:rPr>
              <w:t>Танцевальный</w:t>
            </w:r>
            <w:proofErr w:type="gramEnd"/>
            <w:r w:rsidRPr="001F097E">
              <w:rPr>
                <w:sz w:val="22"/>
                <w:szCs w:val="22"/>
                <w:lang w:eastAsia="ru-RU"/>
              </w:rPr>
              <w:t xml:space="preserve"> </w:t>
            </w:r>
            <w:proofErr w:type="spellStart"/>
            <w:r w:rsidRPr="001F097E">
              <w:rPr>
                <w:sz w:val="22"/>
                <w:szCs w:val="22"/>
                <w:lang w:eastAsia="ru-RU"/>
              </w:rPr>
              <w:t>флешмоб</w:t>
            </w:r>
            <w:proofErr w:type="spellEnd"/>
            <w:r w:rsidRPr="001F097E">
              <w:rPr>
                <w:sz w:val="22"/>
                <w:szCs w:val="22"/>
                <w:lang w:eastAsia="ru-RU"/>
              </w:rPr>
              <w:t xml:space="preserve"> «Давай, Россия!». На страничке группы Челси организовывается сбор танцевальных видео под песню группы «Давай, Россия!»</w:t>
            </w:r>
          </w:p>
        </w:tc>
        <w:tc>
          <w:tcPr>
            <w:tcW w:w="1417" w:type="dxa"/>
            <w:shd w:val="clear" w:color="auto" w:fill="auto"/>
          </w:tcPr>
          <w:p w:rsidR="00BE1C44" w:rsidRPr="001F097E" w:rsidRDefault="00BE1C44" w:rsidP="00FE71CA">
            <w:pPr>
              <w:rPr>
                <w:sz w:val="22"/>
                <w:szCs w:val="22"/>
              </w:rPr>
            </w:pPr>
            <w:r w:rsidRPr="001F097E">
              <w:rPr>
                <w:sz w:val="22"/>
                <w:szCs w:val="22"/>
              </w:rPr>
              <w:t>онлайн</w:t>
            </w:r>
          </w:p>
        </w:tc>
        <w:tc>
          <w:tcPr>
            <w:tcW w:w="1276" w:type="dxa"/>
            <w:shd w:val="clear" w:color="auto" w:fill="auto"/>
          </w:tcPr>
          <w:p w:rsidR="00BE1C44" w:rsidRPr="001F097E" w:rsidRDefault="00BE1C44" w:rsidP="00FE71CA">
            <w:pPr>
              <w:ind w:right="-1"/>
              <w:rPr>
                <w:sz w:val="22"/>
                <w:szCs w:val="22"/>
              </w:rPr>
            </w:pPr>
            <w:r w:rsidRPr="001F097E">
              <w:rPr>
                <w:sz w:val="22"/>
                <w:szCs w:val="22"/>
              </w:rPr>
              <w:t>10-15</w:t>
            </w:r>
          </w:p>
        </w:tc>
        <w:tc>
          <w:tcPr>
            <w:tcW w:w="1984" w:type="dxa"/>
            <w:shd w:val="clear" w:color="auto" w:fill="auto"/>
          </w:tcPr>
          <w:p w:rsidR="00BE1C44" w:rsidRPr="001F097E" w:rsidRDefault="00BE1C44" w:rsidP="00FE71CA">
            <w:pPr>
              <w:rPr>
                <w:sz w:val="22"/>
                <w:szCs w:val="22"/>
              </w:rPr>
            </w:pPr>
            <w:r w:rsidRPr="001F097E">
              <w:rPr>
                <w:sz w:val="22"/>
                <w:szCs w:val="22"/>
              </w:rPr>
              <w:t>Мельникова Г.В.</w:t>
            </w:r>
          </w:p>
          <w:p w:rsidR="00BE1C44" w:rsidRPr="001F097E" w:rsidRDefault="00BE1C44" w:rsidP="00FE71CA">
            <w:pPr>
              <w:rPr>
                <w:sz w:val="22"/>
                <w:szCs w:val="22"/>
              </w:rPr>
            </w:pPr>
          </w:p>
        </w:tc>
      </w:tr>
      <w:tr w:rsidR="00BE1C44" w:rsidRPr="001F097E" w:rsidTr="00FE71CA">
        <w:tc>
          <w:tcPr>
            <w:tcW w:w="1526" w:type="dxa"/>
            <w:shd w:val="clear" w:color="auto" w:fill="auto"/>
          </w:tcPr>
          <w:p w:rsidR="00BE1C44" w:rsidRPr="001F097E" w:rsidRDefault="00BE1C44" w:rsidP="00F64618">
            <w:pPr>
              <w:ind w:left="360" w:right="-1"/>
              <w:jc w:val="center"/>
              <w:rPr>
                <w:sz w:val="22"/>
                <w:szCs w:val="22"/>
              </w:rPr>
            </w:pPr>
            <w:r>
              <w:rPr>
                <w:sz w:val="22"/>
                <w:szCs w:val="22"/>
              </w:rPr>
              <w:t>10-12 июня</w:t>
            </w:r>
          </w:p>
        </w:tc>
        <w:tc>
          <w:tcPr>
            <w:tcW w:w="3544" w:type="dxa"/>
            <w:shd w:val="clear" w:color="auto" w:fill="auto"/>
          </w:tcPr>
          <w:p w:rsidR="00BE1C44" w:rsidRPr="001F097E" w:rsidRDefault="00BE1C44" w:rsidP="00FE71CA">
            <w:pPr>
              <w:rPr>
                <w:sz w:val="22"/>
                <w:szCs w:val="22"/>
              </w:rPr>
            </w:pPr>
            <w:r w:rsidRPr="001F097E">
              <w:rPr>
                <w:sz w:val="22"/>
                <w:szCs w:val="22"/>
                <w:lang w:eastAsia="ru-RU"/>
              </w:rPr>
              <w:t>«Сердечная благодарность»</w:t>
            </w:r>
          </w:p>
        </w:tc>
        <w:tc>
          <w:tcPr>
            <w:tcW w:w="1417" w:type="dxa"/>
            <w:shd w:val="clear" w:color="auto" w:fill="auto"/>
          </w:tcPr>
          <w:p w:rsidR="00BE1C44" w:rsidRPr="001F097E" w:rsidRDefault="00BE1C44" w:rsidP="00FE71CA">
            <w:pPr>
              <w:rPr>
                <w:sz w:val="22"/>
                <w:szCs w:val="22"/>
              </w:rPr>
            </w:pPr>
            <w:r w:rsidRPr="001F097E">
              <w:rPr>
                <w:sz w:val="22"/>
                <w:szCs w:val="22"/>
              </w:rPr>
              <w:t>онлайн</w:t>
            </w:r>
          </w:p>
        </w:tc>
        <w:tc>
          <w:tcPr>
            <w:tcW w:w="1276" w:type="dxa"/>
            <w:shd w:val="clear" w:color="auto" w:fill="auto"/>
          </w:tcPr>
          <w:p w:rsidR="00BE1C44" w:rsidRPr="001F097E" w:rsidRDefault="00BE1C44" w:rsidP="00FE71CA">
            <w:pPr>
              <w:ind w:right="-1"/>
              <w:rPr>
                <w:sz w:val="22"/>
                <w:szCs w:val="22"/>
              </w:rPr>
            </w:pPr>
            <w:r w:rsidRPr="001F097E">
              <w:rPr>
                <w:sz w:val="22"/>
                <w:szCs w:val="22"/>
              </w:rPr>
              <w:t>5-15</w:t>
            </w:r>
          </w:p>
        </w:tc>
        <w:tc>
          <w:tcPr>
            <w:tcW w:w="1984" w:type="dxa"/>
            <w:shd w:val="clear" w:color="auto" w:fill="auto"/>
          </w:tcPr>
          <w:p w:rsidR="00BE1C44" w:rsidRPr="001F097E" w:rsidRDefault="00BE1C44" w:rsidP="00FE71CA">
            <w:pPr>
              <w:rPr>
                <w:sz w:val="22"/>
                <w:szCs w:val="22"/>
              </w:rPr>
            </w:pPr>
            <w:r w:rsidRPr="001F097E">
              <w:rPr>
                <w:sz w:val="22"/>
                <w:szCs w:val="22"/>
              </w:rPr>
              <w:t>Мельникова Г.В.</w:t>
            </w:r>
          </w:p>
        </w:tc>
      </w:tr>
      <w:tr w:rsidR="00BE1C44" w:rsidRPr="001F097E" w:rsidTr="00FE71CA">
        <w:tc>
          <w:tcPr>
            <w:tcW w:w="1526" w:type="dxa"/>
            <w:shd w:val="clear" w:color="auto" w:fill="auto"/>
          </w:tcPr>
          <w:p w:rsidR="00F64618" w:rsidRDefault="00BE1C44" w:rsidP="00F64618">
            <w:pPr>
              <w:ind w:right="-1"/>
              <w:jc w:val="center"/>
              <w:rPr>
                <w:sz w:val="22"/>
                <w:szCs w:val="22"/>
              </w:rPr>
            </w:pPr>
            <w:r>
              <w:rPr>
                <w:sz w:val="22"/>
                <w:szCs w:val="22"/>
              </w:rPr>
              <w:t xml:space="preserve">7-12 </w:t>
            </w:r>
          </w:p>
          <w:p w:rsidR="00BE1C44" w:rsidRPr="001F097E" w:rsidRDefault="00BE1C44" w:rsidP="00F64618">
            <w:pPr>
              <w:ind w:right="-1"/>
              <w:jc w:val="center"/>
              <w:rPr>
                <w:sz w:val="22"/>
                <w:szCs w:val="22"/>
              </w:rPr>
            </w:pPr>
            <w:r>
              <w:rPr>
                <w:sz w:val="22"/>
                <w:szCs w:val="22"/>
              </w:rPr>
              <w:t>июня</w:t>
            </w:r>
          </w:p>
        </w:tc>
        <w:tc>
          <w:tcPr>
            <w:tcW w:w="3544" w:type="dxa"/>
            <w:shd w:val="clear" w:color="auto" w:fill="auto"/>
          </w:tcPr>
          <w:p w:rsidR="00BE1C44" w:rsidRPr="001F097E" w:rsidRDefault="00BE1C44" w:rsidP="00FE71CA">
            <w:pPr>
              <w:pStyle w:val="ac"/>
              <w:spacing w:before="0" w:after="0"/>
              <w:contextualSpacing/>
              <w:rPr>
                <w:bCs/>
                <w:sz w:val="22"/>
                <w:szCs w:val="22"/>
              </w:rPr>
            </w:pPr>
            <w:r w:rsidRPr="001F097E">
              <w:rPr>
                <w:sz w:val="22"/>
                <w:szCs w:val="22"/>
                <w:lang w:eastAsia="ru-RU"/>
              </w:rPr>
              <w:t>Онлайн выставка детских рисунков «Моя Россия»: дети изображают то, как они видят свои любимые уголки России» бабушкин дом, сад или школу, реку или озеро, рыбалку и катание на велосипеде</w:t>
            </w:r>
            <w:r w:rsidRPr="001F097E">
              <w:rPr>
                <w:sz w:val="22"/>
                <w:szCs w:val="22"/>
              </w:rPr>
              <w:t xml:space="preserve"> </w:t>
            </w:r>
          </w:p>
        </w:tc>
        <w:tc>
          <w:tcPr>
            <w:tcW w:w="1417" w:type="dxa"/>
            <w:shd w:val="clear" w:color="auto" w:fill="auto"/>
          </w:tcPr>
          <w:p w:rsidR="00BE1C44" w:rsidRPr="001F097E" w:rsidRDefault="00BE1C44" w:rsidP="00FE71CA">
            <w:pPr>
              <w:rPr>
                <w:sz w:val="22"/>
                <w:szCs w:val="22"/>
              </w:rPr>
            </w:pPr>
            <w:r w:rsidRPr="001F097E">
              <w:rPr>
                <w:sz w:val="22"/>
                <w:szCs w:val="22"/>
              </w:rPr>
              <w:t>онлайн</w:t>
            </w:r>
          </w:p>
        </w:tc>
        <w:tc>
          <w:tcPr>
            <w:tcW w:w="1276" w:type="dxa"/>
            <w:shd w:val="clear" w:color="auto" w:fill="auto"/>
          </w:tcPr>
          <w:p w:rsidR="00BE1C44" w:rsidRPr="001F097E" w:rsidRDefault="00BE1C44" w:rsidP="00FE71CA">
            <w:pPr>
              <w:ind w:right="-1"/>
              <w:rPr>
                <w:sz w:val="22"/>
                <w:szCs w:val="22"/>
              </w:rPr>
            </w:pPr>
            <w:r w:rsidRPr="001F097E">
              <w:rPr>
                <w:sz w:val="22"/>
                <w:szCs w:val="22"/>
              </w:rPr>
              <w:t>4-12</w:t>
            </w:r>
          </w:p>
        </w:tc>
        <w:tc>
          <w:tcPr>
            <w:tcW w:w="1984" w:type="dxa"/>
            <w:shd w:val="clear" w:color="auto" w:fill="auto"/>
          </w:tcPr>
          <w:p w:rsidR="00BE1C44" w:rsidRPr="001F097E" w:rsidRDefault="00BE1C44" w:rsidP="00FE71CA">
            <w:pPr>
              <w:rPr>
                <w:sz w:val="22"/>
                <w:szCs w:val="22"/>
              </w:rPr>
            </w:pPr>
            <w:r w:rsidRPr="001F097E">
              <w:rPr>
                <w:sz w:val="22"/>
                <w:szCs w:val="22"/>
              </w:rPr>
              <w:t>Мельникова Г.В.</w:t>
            </w:r>
          </w:p>
        </w:tc>
      </w:tr>
      <w:tr w:rsidR="00BE1C44" w:rsidRPr="001F097E" w:rsidTr="00FE71CA">
        <w:tc>
          <w:tcPr>
            <w:tcW w:w="1526" w:type="dxa"/>
            <w:shd w:val="clear" w:color="auto" w:fill="auto"/>
          </w:tcPr>
          <w:p w:rsidR="00BE1C44" w:rsidRPr="001F097E" w:rsidRDefault="00BE1C44" w:rsidP="00F64618">
            <w:pPr>
              <w:ind w:left="360" w:right="-1"/>
              <w:jc w:val="center"/>
              <w:rPr>
                <w:sz w:val="22"/>
                <w:szCs w:val="22"/>
              </w:rPr>
            </w:pPr>
            <w:r>
              <w:rPr>
                <w:sz w:val="22"/>
                <w:szCs w:val="22"/>
              </w:rPr>
              <w:t>8-12 июня</w:t>
            </w:r>
          </w:p>
        </w:tc>
        <w:tc>
          <w:tcPr>
            <w:tcW w:w="3544" w:type="dxa"/>
            <w:shd w:val="clear" w:color="auto" w:fill="auto"/>
          </w:tcPr>
          <w:p w:rsidR="00BE1C44" w:rsidRPr="001F097E" w:rsidRDefault="00BE1C44" w:rsidP="00FE71CA">
            <w:pPr>
              <w:pStyle w:val="ac"/>
              <w:spacing w:before="0" w:after="0"/>
              <w:contextualSpacing/>
              <w:rPr>
                <w:bCs/>
                <w:sz w:val="22"/>
                <w:szCs w:val="22"/>
              </w:rPr>
            </w:pPr>
            <w:proofErr w:type="spellStart"/>
            <w:r w:rsidRPr="001F097E">
              <w:rPr>
                <w:sz w:val="22"/>
                <w:szCs w:val="22"/>
              </w:rPr>
              <w:t>Челлендж</w:t>
            </w:r>
            <w:proofErr w:type="spellEnd"/>
            <w:r w:rsidRPr="001F097E">
              <w:rPr>
                <w:sz w:val="22"/>
                <w:szCs w:val="22"/>
              </w:rPr>
              <w:t xml:space="preserve"> «</w:t>
            </w:r>
            <w:proofErr w:type="spellStart"/>
            <w:r w:rsidRPr="001F097E">
              <w:rPr>
                <w:sz w:val="22"/>
                <w:szCs w:val="22"/>
              </w:rPr>
              <w:t>Триколор</w:t>
            </w:r>
            <w:proofErr w:type="spellEnd"/>
            <w:r w:rsidRPr="001F097E">
              <w:rPr>
                <w:sz w:val="22"/>
                <w:szCs w:val="22"/>
              </w:rPr>
              <w:t>»: все желающие делают видео, которое заканчивается словами «Мы</w:t>
            </w:r>
            <w:r w:rsidR="00212662">
              <w:rPr>
                <w:sz w:val="22"/>
                <w:szCs w:val="22"/>
              </w:rPr>
              <w:t xml:space="preserve"> </w:t>
            </w:r>
            <w:r w:rsidRPr="001F097E">
              <w:rPr>
                <w:sz w:val="22"/>
                <w:szCs w:val="22"/>
              </w:rPr>
              <w:t xml:space="preserve">Россия», «Я люблю Россию» и т.д. Дальше </w:t>
            </w:r>
            <w:proofErr w:type="spellStart"/>
            <w:r w:rsidRPr="001F097E">
              <w:rPr>
                <w:sz w:val="22"/>
                <w:szCs w:val="22"/>
              </w:rPr>
              <w:t>челлендж</w:t>
            </w:r>
            <w:proofErr w:type="spellEnd"/>
            <w:r w:rsidRPr="001F097E">
              <w:rPr>
                <w:sz w:val="22"/>
                <w:szCs w:val="22"/>
              </w:rPr>
              <w:t xml:space="preserve"> на «все в цветах </w:t>
            </w:r>
            <w:proofErr w:type="spellStart"/>
            <w:r w:rsidRPr="001F097E">
              <w:rPr>
                <w:sz w:val="22"/>
                <w:szCs w:val="22"/>
              </w:rPr>
              <w:t>триколора</w:t>
            </w:r>
            <w:proofErr w:type="spellEnd"/>
            <w:r w:rsidRPr="001F097E">
              <w:rPr>
                <w:sz w:val="22"/>
                <w:szCs w:val="22"/>
              </w:rPr>
              <w:t>»: нарисовал флаг на асфальте, разукрасил стену, выложил из предметов подходящего цвета</w:t>
            </w:r>
          </w:p>
        </w:tc>
        <w:tc>
          <w:tcPr>
            <w:tcW w:w="1417" w:type="dxa"/>
            <w:shd w:val="clear" w:color="auto" w:fill="auto"/>
          </w:tcPr>
          <w:p w:rsidR="00BE1C44" w:rsidRPr="001F097E" w:rsidRDefault="00BE1C44" w:rsidP="00FE71CA">
            <w:pPr>
              <w:rPr>
                <w:sz w:val="22"/>
                <w:szCs w:val="22"/>
              </w:rPr>
            </w:pPr>
            <w:r w:rsidRPr="001F097E">
              <w:rPr>
                <w:sz w:val="22"/>
                <w:szCs w:val="22"/>
              </w:rPr>
              <w:t>онлайн</w:t>
            </w:r>
          </w:p>
        </w:tc>
        <w:tc>
          <w:tcPr>
            <w:tcW w:w="1276" w:type="dxa"/>
            <w:shd w:val="clear" w:color="auto" w:fill="auto"/>
          </w:tcPr>
          <w:p w:rsidR="00BE1C44" w:rsidRPr="001F097E" w:rsidRDefault="00BE1C44" w:rsidP="00FE71CA">
            <w:pPr>
              <w:ind w:right="-1"/>
              <w:rPr>
                <w:sz w:val="22"/>
                <w:szCs w:val="22"/>
              </w:rPr>
            </w:pPr>
          </w:p>
          <w:p w:rsidR="00BE1C44" w:rsidRPr="001F097E" w:rsidRDefault="00BE1C44" w:rsidP="00FE71CA">
            <w:pPr>
              <w:rPr>
                <w:sz w:val="22"/>
                <w:szCs w:val="22"/>
              </w:rPr>
            </w:pPr>
            <w:r w:rsidRPr="001F097E">
              <w:rPr>
                <w:sz w:val="22"/>
                <w:szCs w:val="22"/>
              </w:rPr>
              <w:t>13-15</w:t>
            </w:r>
          </w:p>
        </w:tc>
        <w:tc>
          <w:tcPr>
            <w:tcW w:w="1984" w:type="dxa"/>
            <w:shd w:val="clear" w:color="auto" w:fill="auto"/>
          </w:tcPr>
          <w:p w:rsidR="00BE1C44" w:rsidRPr="001F097E" w:rsidRDefault="00BE1C44" w:rsidP="00FE71CA">
            <w:pPr>
              <w:rPr>
                <w:sz w:val="22"/>
                <w:szCs w:val="22"/>
              </w:rPr>
            </w:pPr>
            <w:r w:rsidRPr="001F097E">
              <w:rPr>
                <w:sz w:val="22"/>
                <w:szCs w:val="22"/>
              </w:rPr>
              <w:t>Мельникова Г.В.</w:t>
            </w:r>
          </w:p>
          <w:p w:rsidR="00BE1C44" w:rsidRPr="001F097E" w:rsidRDefault="00BE1C44" w:rsidP="00F64618">
            <w:pPr>
              <w:rPr>
                <w:sz w:val="22"/>
                <w:szCs w:val="22"/>
              </w:rPr>
            </w:pPr>
            <w:r w:rsidRPr="001F097E">
              <w:rPr>
                <w:sz w:val="22"/>
                <w:szCs w:val="22"/>
              </w:rPr>
              <w:t>8</w:t>
            </w:r>
          </w:p>
        </w:tc>
      </w:tr>
      <w:tr w:rsidR="00BE1C44" w:rsidRPr="001F097E" w:rsidTr="00FE71CA">
        <w:tc>
          <w:tcPr>
            <w:tcW w:w="1526" w:type="dxa"/>
            <w:shd w:val="clear" w:color="auto" w:fill="auto"/>
          </w:tcPr>
          <w:p w:rsidR="00BE1C44" w:rsidRPr="001F097E" w:rsidRDefault="00BE1C44" w:rsidP="00F64618">
            <w:pPr>
              <w:ind w:left="360" w:right="-1"/>
              <w:jc w:val="center"/>
              <w:rPr>
                <w:sz w:val="22"/>
                <w:szCs w:val="22"/>
              </w:rPr>
            </w:pPr>
            <w:r>
              <w:rPr>
                <w:sz w:val="22"/>
                <w:szCs w:val="22"/>
              </w:rPr>
              <w:t>21 июня</w:t>
            </w:r>
          </w:p>
        </w:tc>
        <w:tc>
          <w:tcPr>
            <w:tcW w:w="3544" w:type="dxa"/>
            <w:shd w:val="clear" w:color="auto" w:fill="auto"/>
          </w:tcPr>
          <w:p w:rsidR="00BE1C44" w:rsidRPr="001F097E" w:rsidRDefault="00BE1C44" w:rsidP="00FE71CA">
            <w:pPr>
              <w:pStyle w:val="ac"/>
              <w:spacing w:before="0" w:after="0"/>
              <w:contextualSpacing/>
              <w:rPr>
                <w:sz w:val="22"/>
                <w:szCs w:val="22"/>
              </w:rPr>
            </w:pPr>
            <w:r w:rsidRPr="001F097E">
              <w:rPr>
                <w:sz w:val="22"/>
                <w:szCs w:val="22"/>
              </w:rPr>
              <w:t xml:space="preserve">Участие в акции «Свеча памяти» </w:t>
            </w:r>
          </w:p>
        </w:tc>
        <w:tc>
          <w:tcPr>
            <w:tcW w:w="1417" w:type="dxa"/>
            <w:shd w:val="clear" w:color="auto" w:fill="auto"/>
          </w:tcPr>
          <w:p w:rsidR="00BE1C44" w:rsidRPr="001F097E" w:rsidRDefault="00BE1C44" w:rsidP="00FE71CA">
            <w:pPr>
              <w:rPr>
                <w:sz w:val="22"/>
                <w:szCs w:val="22"/>
              </w:rPr>
            </w:pPr>
            <w:r w:rsidRPr="001F097E">
              <w:rPr>
                <w:sz w:val="22"/>
                <w:szCs w:val="22"/>
              </w:rPr>
              <w:t xml:space="preserve">Онлайн </w:t>
            </w:r>
          </w:p>
        </w:tc>
        <w:tc>
          <w:tcPr>
            <w:tcW w:w="1276" w:type="dxa"/>
            <w:shd w:val="clear" w:color="auto" w:fill="auto"/>
          </w:tcPr>
          <w:p w:rsidR="00BE1C44" w:rsidRPr="001F097E" w:rsidRDefault="00BE1C44" w:rsidP="00FE71CA">
            <w:pPr>
              <w:ind w:right="-1"/>
              <w:rPr>
                <w:sz w:val="22"/>
                <w:szCs w:val="22"/>
              </w:rPr>
            </w:pPr>
            <w:r w:rsidRPr="001F097E">
              <w:rPr>
                <w:sz w:val="22"/>
                <w:szCs w:val="22"/>
              </w:rPr>
              <w:t>10-17</w:t>
            </w:r>
          </w:p>
        </w:tc>
        <w:tc>
          <w:tcPr>
            <w:tcW w:w="1984" w:type="dxa"/>
            <w:shd w:val="clear" w:color="auto" w:fill="auto"/>
          </w:tcPr>
          <w:p w:rsidR="00BE1C44" w:rsidRPr="001F097E" w:rsidRDefault="00BE1C44" w:rsidP="00F64618">
            <w:pPr>
              <w:rPr>
                <w:sz w:val="22"/>
                <w:szCs w:val="22"/>
              </w:rPr>
            </w:pPr>
            <w:proofErr w:type="spellStart"/>
            <w:r w:rsidRPr="001F097E">
              <w:rPr>
                <w:sz w:val="22"/>
                <w:szCs w:val="22"/>
              </w:rPr>
              <w:t>Хайрутдинова</w:t>
            </w:r>
            <w:proofErr w:type="spellEnd"/>
            <w:r w:rsidRPr="001F097E">
              <w:rPr>
                <w:sz w:val="22"/>
                <w:szCs w:val="22"/>
              </w:rPr>
              <w:t xml:space="preserve"> Л.Х. </w:t>
            </w:r>
          </w:p>
        </w:tc>
      </w:tr>
      <w:tr w:rsidR="00BE1C44" w:rsidRPr="001F097E" w:rsidTr="00FE71CA">
        <w:tc>
          <w:tcPr>
            <w:tcW w:w="1526" w:type="dxa"/>
            <w:shd w:val="clear" w:color="auto" w:fill="auto"/>
          </w:tcPr>
          <w:p w:rsidR="00BE1C44" w:rsidRPr="001F097E" w:rsidRDefault="00BE1C44" w:rsidP="00F64618">
            <w:pPr>
              <w:ind w:left="360" w:right="-1"/>
              <w:jc w:val="center"/>
              <w:rPr>
                <w:sz w:val="22"/>
                <w:szCs w:val="22"/>
              </w:rPr>
            </w:pPr>
            <w:r>
              <w:rPr>
                <w:sz w:val="22"/>
                <w:szCs w:val="22"/>
              </w:rPr>
              <w:t>25 июня</w:t>
            </w:r>
          </w:p>
        </w:tc>
        <w:tc>
          <w:tcPr>
            <w:tcW w:w="3544" w:type="dxa"/>
            <w:shd w:val="clear" w:color="auto" w:fill="auto"/>
          </w:tcPr>
          <w:p w:rsidR="00BE1C44" w:rsidRPr="001F097E" w:rsidRDefault="00BE1C44" w:rsidP="00FE71CA">
            <w:pPr>
              <w:ind w:right="-1"/>
              <w:rPr>
                <w:sz w:val="22"/>
                <w:szCs w:val="22"/>
              </w:rPr>
            </w:pPr>
            <w:r w:rsidRPr="001F097E">
              <w:rPr>
                <w:sz w:val="22"/>
                <w:szCs w:val="22"/>
              </w:rPr>
              <w:t>Мероприятия, посвященные образованию ТАССР (25 июня)</w:t>
            </w:r>
          </w:p>
        </w:tc>
        <w:tc>
          <w:tcPr>
            <w:tcW w:w="1417" w:type="dxa"/>
            <w:shd w:val="clear" w:color="auto" w:fill="auto"/>
          </w:tcPr>
          <w:p w:rsidR="00BE1C44" w:rsidRPr="001F097E" w:rsidRDefault="00BE1C44" w:rsidP="00FE71CA">
            <w:pPr>
              <w:ind w:right="-1"/>
              <w:rPr>
                <w:sz w:val="22"/>
                <w:szCs w:val="22"/>
              </w:rPr>
            </w:pPr>
            <w:r w:rsidRPr="001F097E">
              <w:rPr>
                <w:sz w:val="22"/>
                <w:szCs w:val="22"/>
              </w:rPr>
              <w:t xml:space="preserve">Онлайн </w:t>
            </w:r>
          </w:p>
        </w:tc>
        <w:tc>
          <w:tcPr>
            <w:tcW w:w="1276" w:type="dxa"/>
            <w:shd w:val="clear" w:color="auto" w:fill="auto"/>
          </w:tcPr>
          <w:p w:rsidR="00BE1C44" w:rsidRPr="001F097E" w:rsidRDefault="00BE1C44" w:rsidP="00FE71CA">
            <w:pPr>
              <w:ind w:right="-1"/>
              <w:rPr>
                <w:sz w:val="22"/>
                <w:szCs w:val="22"/>
              </w:rPr>
            </w:pPr>
            <w:r w:rsidRPr="001F097E">
              <w:rPr>
                <w:sz w:val="22"/>
                <w:szCs w:val="22"/>
              </w:rPr>
              <w:t>5-17</w:t>
            </w:r>
          </w:p>
        </w:tc>
        <w:tc>
          <w:tcPr>
            <w:tcW w:w="1984" w:type="dxa"/>
            <w:shd w:val="clear" w:color="auto" w:fill="auto"/>
          </w:tcPr>
          <w:p w:rsidR="00BE1C44" w:rsidRPr="001F097E" w:rsidRDefault="00F64618" w:rsidP="00F64618">
            <w:pPr>
              <w:rPr>
                <w:sz w:val="22"/>
                <w:szCs w:val="22"/>
              </w:rPr>
            </w:pPr>
            <w:proofErr w:type="spellStart"/>
            <w:r>
              <w:rPr>
                <w:sz w:val="22"/>
                <w:szCs w:val="22"/>
              </w:rPr>
              <w:t>Хайрутдинова</w:t>
            </w:r>
            <w:proofErr w:type="spellEnd"/>
            <w:r>
              <w:rPr>
                <w:sz w:val="22"/>
                <w:szCs w:val="22"/>
              </w:rPr>
              <w:t xml:space="preserve"> Л.Х. </w:t>
            </w:r>
          </w:p>
        </w:tc>
      </w:tr>
      <w:tr w:rsidR="00BE1C44" w:rsidRPr="001F097E" w:rsidTr="00FE71CA">
        <w:tc>
          <w:tcPr>
            <w:tcW w:w="1526" w:type="dxa"/>
            <w:shd w:val="clear" w:color="auto" w:fill="auto"/>
          </w:tcPr>
          <w:p w:rsidR="00BE1C44" w:rsidRPr="001F097E" w:rsidRDefault="009853AE" w:rsidP="009853AE">
            <w:pPr>
              <w:ind w:left="142" w:right="-1"/>
              <w:jc w:val="center"/>
              <w:rPr>
                <w:sz w:val="22"/>
                <w:szCs w:val="22"/>
              </w:rPr>
            </w:pPr>
            <w:r>
              <w:rPr>
                <w:sz w:val="22"/>
                <w:szCs w:val="22"/>
              </w:rPr>
              <w:t>22.06.2020</w:t>
            </w:r>
          </w:p>
        </w:tc>
        <w:tc>
          <w:tcPr>
            <w:tcW w:w="3544" w:type="dxa"/>
            <w:shd w:val="clear" w:color="auto" w:fill="auto"/>
          </w:tcPr>
          <w:p w:rsidR="00BE1C44" w:rsidRPr="001F097E" w:rsidRDefault="00BE1C44" w:rsidP="00FE71CA">
            <w:pPr>
              <w:ind w:right="-1"/>
              <w:rPr>
                <w:sz w:val="22"/>
                <w:szCs w:val="22"/>
              </w:rPr>
            </w:pPr>
            <w:r w:rsidRPr="001F097E">
              <w:rPr>
                <w:sz w:val="22"/>
                <w:szCs w:val="22"/>
              </w:rPr>
              <w:t>МК «Рисунок нетрадиционными методами рисования»</w:t>
            </w:r>
          </w:p>
        </w:tc>
        <w:tc>
          <w:tcPr>
            <w:tcW w:w="1417" w:type="dxa"/>
            <w:shd w:val="clear" w:color="auto" w:fill="auto"/>
          </w:tcPr>
          <w:p w:rsidR="00BE1C44" w:rsidRPr="001F097E" w:rsidRDefault="00BE1C44" w:rsidP="00FE71CA">
            <w:pPr>
              <w:ind w:right="-1"/>
              <w:rPr>
                <w:sz w:val="22"/>
                <w:szCs w:val="22"/>
              </w:rPr>
            </w:pPr>
            <w:r w:rsidRPr="001F097E">
              <w:rPr>
                <w:sz w:val="22"/>
                <w:szCs w:val="22"/>
              </w:rPr>
              <w:t>онлайн</w:t>
            </w:r>
          </w:p>
        </w:tc>
        <w:tc>
          <w:tcPr>
            <w:tcW w:w="1276" w:type="dxa"/>
            <w:shd w:val="clear" w:color="auto" w:fill="auto"/>
          </w:tcPr>
          <w:p w:rsidR="00BE1C44" w:rsidRPr="001F097E" w:rsidRDefault="00BE1C44" w:rsidP="00FE71CA">
            <w:pPr>
              <w:ind w:right="-1"/>
              <w:rPr>
                <w:sz w:val="22"/>
                <w:szCs w:val="22"/>
              </w:rPr>
            </w:pPr>
            <w:r w:rsidRPr="001F097E">
              <w:rPr>
                <w:sz w:val="22"/>
                <w:szCs w:val="22"/>
              </w:rPr>
              <w:t>7-10 лет</w:t>
            </w:r>
          </w:p>
        </w:tc>
        <w:tc>
          <w:tcPr>
            <w:tcW w:w="1984" w:type="dxa"/>
            <w:shd w:val="clear" w:color="auto" w:fill="auto"/>
          </w:tcPr>
          <w:p w:rsidR="00BE1C44" w:rsidRPr="001F097E" w:rsidRDefault="00BE1C44" w:rsidP="00FE71CA">
            <w:pPr>
              <w:ind w:right="-1"/>
              <w:rPr>
                <w:sz w:val="22"/>
                <w:szCs w:val="22"/>
              </w:rPr>
            </w:pPr>
            <w:r w:rsidRPr="001F097E">
              <w:rPr>
                <w:sz w:val="22"/>
                <w:szCs w:val="22"/>
              </w:rPr>
              <w:t>Яковлева Е.Л.</w:t>
            </w:r>
          </w:p>
          <w:p w:rsidR="00BE1C44" w:rsidRPr="001F097E" w:rsidRDefault="00BE1C44" w:rsidP="00FE71CA">
            <w:pPr>
              <w:ind w:right="-1"/>
              <w:rPr>
                <w:sz w:val="22"/>
                <w:szCs w:val="22"/>
              </w:rPr>
            </w:pPr>
          </w:p>
        </w:tc>
      </w:tr>
      <w:tr w:rsidR="00BE1C44" w:rsidRPr="001F097E" w:rsidTr="00FE71CA">
        <w:tc>
          <w:tcPr>
            <w:tcW w:w="1526" w:type="dxa"/>
            <w:shd w:val="clear" w:color="auto" w:fill="auto"/>
          </w:tcPr>
          <w:p w:rsidR="00BE1C44" w:rsidRPr="001F097E" w:rsidRDefault="009853AE" w:rsidP="009853AE">
            <w:pPr>
              <w:ind w:left="142" w:right="-1"/>
              <w:jc w:val="center"/>
              <w:rPr>
                <w:sz w:val="22"/>
                <w:szCs w:val="22"/>
              </w:rPr>
            </w:pPr>
            <w:r>
              <w:rPr>
                <w:sz w:val="22"/>
                <w:szCs w:val="22"/>
              </w:rPr>
              <w:t>26.06.2020</w:t>
            </w:r>
          </w:p>
        </w:tc>
        <w:tc>
          <w:tcPr>
            <w:tcW w:w="3544" w:type="dxa"/>
            <w:shd w:val="clear" w:color="auto" w:fill="auto"/>
          </w:tcPr>
          <w:p w:rsidR="00BE1C44" w:rsidRPr="001F097E" w:rsidRDefault="00BE1C44" w:rsidP="00FE71CA">
            <w:pPr>
              <w:ind w:right="-1"/>
              <w:rPr>
                <w:sz w:val="22"/>
                <w:szCs w:val="22"/>
              </w:rPr>
            </w:pPr>
            <w:r w:rsidRPr="001F097E">
              <w:rPr>
                <w:sz w:val="22"/>
                <w:szCs w:val="22"/>
              </w:rPr>
              <w:t>МК «Тюльпан из гофрированной бумаги»</w:t>
            </w:r>
          </w:p>
        </w:tc>
        <w:tc>
          <w:tcPr>
            <w:tcW w:w="1417" w:type="dxa"/>
            <w:shd w:val="clear" w:color="auto" w:fill="auto"/>
          </w:tcPr>
          <w:p w:rsidR="00BE1C44" w:rsidRPr="001F097E" w:rsidRDefault="00BE1C44" w:rsidP="00FE71CA">
            <w:pPr>
              <w:ind w:right="-1"/>
              <w:rPr>
                <w:sz w:val="22"/>
                <w:szCs w:val="22"/>
              </w:rPr>
            </w:pPr>
            <w:r w:rsidRPr="001F097E">
              <w:rPr>
                <w:sz w:val="22"/>
                <w:szCs w:val="22"/>
              </w:rPr>
              <w:t>онлайн</w:t>
            </w:r>
          </w:p>
        </w:tc>
        <w:tc>
          <w:tcPr>
            <w:tcW w:w="1276" w:type="dxa"/>
            <w:shd w:val="clear" w:color="auto" w:fill="auto"/>
          </w:tcPr>
          <w:p w:rsidR="00BE1C44" w:rsidRPr="001F097E" w:rsidRDefault="00BE1C44" w:rsidP="00FE71CA">
            <w:pPr>
              <w:ind w:right="-1"/>
              <w:rPr>
                <w:sz w:val="22"/>
                <w:szCs w:val="22"/>
              </w:rPr>
            </w:pPr>
            <w:r w:rsidRPr="001F097E">
              <w:rPr>
                <w:sz w:val="22"/>
                <w:szCs w:val="22"/>
              </w:rPr>
              <w:t>7-14 лет</w:t>
            </w:r>
          </w:p>
        </w:tc>
        <w:tc>
          <w:tcPr>
            <w:tcW w:w="1984" w:type="dxa"/>
            <w:shd w:val="clear" w:color="auto" w:fill="auto"/>
          </w:tcPr>
          <w:p w:rsidR="00BE1C44" w:rsidRPr="001F097E" w:rsidRDefault="00BE1C44" w:rsidP="00FE71CA">
            <w:pPr>
              <w:ind w:right="-1"/>
              <w:rPr>
                <w:sz w:val="22"/>
                <w:szCs w:val="22"/>
              </w:rPr>
            </w:pPr>
            <w:r w:rsidRPr="001F097E">
              <w:rPr>
                <w:sz w:val="22"/>
                <w:szCs w:val="22"/>
              </w:rPr>
              <w:t>Михайлова Т.Ф.</w:t>
            </w:r>
          </w:p>
          <w:p w:rsidR="00BE1C44" w:rsidRPr="001F097E" w:rsidRDefault="00BE1C44" w:rsidP="00FE71CA">
            <w:pPr>
              <w:ind w:right="-1"/>
              <w:rPr>
                <w:sz w:val="22"/>
                <w:szCs w:val="22"/>
              </w:rPr>
            </w:pPr>
          </w:p>
        </w:tc>
      </w:tr>
      <w:tr w:rsidR="00BE1C44" w:rsidRPr="001F097E" w:rsidTr="00FE71CA">
        <w:tc>
          <w:tcPr>
            <w:tcW w:w="1526" w:type="dxa"/>
            <w:shd w:val="clear" w:color="auto" w:fill="auto"/>
          </w:tcPr>
          <w:p w:rsidR="00BE1C44" w:rsidRPr="001F097E" w:rsidRDefault="009853AE" w:rsidP="009853AE">
            <w:pPr>
              <w:ind w:left="142" w:right="-1"/>
              <w:jc w:val="center"/>
              <w:rPr>
                <w:sz w:val="22"/>
                <w:szCs w:val="22"/>
              </w:rPr>
            </w:pPr>
            <w:r>
              <w:rPr>
                <w:sz w:val="22"/>
                <w:szCs w:val="22"/>
              </w:rPr>
              <w:t>30.06.2020</w:t>
            </w:r>
          </w:p>
        </w:tc>
        <w:tc>
          <w:tcPr>
            <w:tcW w:w="3544" w:type="dxa"/>
            <w:shd w:val="clear" w:color="auto" w:fill="auto"/>
          </w:tcPr>
          <w:p w:rsidR="00BE1C44" w:rsidRPr="001F097E" w:rsidRDefault="00BE1C44" w:rsidP="00FE71CA">
            <w:pPr>
              <w:ind w:right="-1"/>
              <w:rPr>
                <w:sz w:val="22"/>
                <w:szCs w:val="22"/>
              </w:rPr>
            </w:pPr>
            <w:r w:rsidRPr="001F097E">
              <w:rPr>
                <w:sz w:val="22"/>
                <w:szCs w:val="22"/>
              </w:rPr>
              <w:t>МК «Брошь из шерсти. Сухое валяние. Панда»</w:t>
            </w:r>
          </w:p>
        </w:tc>
        <w:tc>
          <w:tcPr>
            <w:tcW w:w="1417" w:type="dxa"/>
            <w:shd w:val="clear" w:color="auto" w:fill="auto"/>
          </w:tcPr>
          <w:p w:rsidR="00BE1C44" w:rsidRPr="001F097E" w:rsidRDefault="00BE1C44" w:rsidP="00FE71CA">
            <w:pPr>
              <w:ind w:right="-1"/>
              <w:rPr>
                <w:sz w:val="22"/>
                <w:szCs w:val="22"/>
              </w:rPr>
            </w:pPr>
            <w:r w:rsidRPr="001F097E">
              <w:rPr>
                <w:sz w:val="22"/>
                <w:szCs w:val="22"/>
              </w:rPr>
              <w:t>онлайн</w:t>
            </w:r>
          </w:p>
        </w:tc>
        <w:tc>
          <w:tcPr>
            <w:tcW w:w="1276" w:type="dxa"/>
            <w:shd w:val="clear" w:color="auto" w:fill="auto"/>
          </w:tcPr>
          <w:p w:rsidR="00BE1C44" w:rsidRPr="001F097E" w:rsidRDefault="00BE1C44" w:rsidP="00FE71CA">
            <w:pPr>
              <w:ind w:right="-1"/>
              <w:rPr>
                <w:sz w:val="22"/>
                <w:szCs w:val="22"/>
              </w:rPr>
            </w:pPr>
            <w:r w:rsidRPr="001F097E">
              <w:rPr>
                <w:sz w:val="22"/>
                <w:szCs w:val="22"/>
              </w:rPr>
              <w:t>10-18 лет</w:t>
            </w:r>
          </w:p>
        </w:tc>
        <w:tc>
          <w:tcPr>
            <w:tcW w:w="1984" w:type="dxa"/>
            <w:shd w:val="clear" w:color="auto" w:fill="auto"/>
          </w:tcPr>
          <w:p w:rsidR="00BE1C44" w:rsidRPr="001F097E" w:rsidRDefault="00BE1C44" w:rsidP="00FE71CA">
            <w:pPr>
              <w:ind w:right="-1"/>
              <w:rPr>
                <w:sz w:val="22"/>
                <w:szCs w:val="22"/>
              </w:rPr>
            </w:pPr>
            <w:r w:rsidRPr="001F097E">
              <w:rPr>
                <w:sz w:val="22"/>
                <w:szCs w:val="22"/>
              </w:rPr>
              <w:t>Мусина Т.Г.</w:t>
            </w:r>
          </w:p>
          <w:p w:rsidR="00BE1C44" w:rsidRPr="001F097E" w:rsidRDefault="00BE1C44" w:rsidP="00FE71CA">
            <w:pPr>
              <w:ind w:right="-1"/>
              <w:rPr>
                <w:sz w:val="22"/>
                <w:szCs w:val="22"/>
              </w:rPr>
            </w:pPr>
          </w:p>
        </w:tc>
      </w:tr>
      <w:tr w:rsidR="00BE1C44" w:rsidRPr="001F097E" w:rsidTr="00FE71CA">
        <w:tc>
          <w:tcPr>
            <w:tcW w:w="1526" w:type="dxa"/>
            <w:shd w:val="clear" w:color="auto" w:fill="auto"/>
          </w:tcPr>
          <w:p w:rsidR="00BE1C44" w:rsidRPr="001F097E" w:rsidRDefault="009853AE" w:rsidP="009853AE">
            <w:pPr>
              <w:ind w:left="142" w:right="-1"/>
              <w:jc w:val="center"/>
              <w:rPr>
                <w:sz w:val="22"/>
                <w:szCs w:val="22"/>
              </w:rPr>
            </w:pPr>
            <w:r>
              <w:rPr>
                <w:sz w:val="22"/>
                <w:szCs w:val="22"/>
              </w:rPr>
              <w:t>15-</w:t>
            </w:r>
            <w:r>
              <w:rPr>
                <w:sz w:val="22"/>
                <w:szCs w:val="22"/>
              </w:rPr>
              <w:lastRenderedPageBreak/>
              <w:t>19.06.2020</w:t>
            </w:r>
          </w:p>
        </w:tc>
        <w:tc>
          <w:tcPr>
            <w:tcW w:w="3544" w:type="dxa"/>
            <w:shd w:val="clear" w:color="auto" w:fill="auto"/>
          </w:tcPr>
          <w:p w:rsidR="00BE1C44" w:rsidRPr="001F097E" w:rsidRDefault="00BE1C44" w:rsidP="00FE71CA">
            <w:pPr>
              <w:ind w:right="-1"/>
              <w:rPr>
                <w:sz w:val="22"/>
                <w:szCs w:val="22"/>
              </w:rPr>
            </w:pPr>
            <w:r w:rsidRPr="001F097E">
              <w:rPr>
                <w:sz w:val="22"/>
                <w:szCs w:val="22"/>
              </w:rPr>
              <w:lastRenderedPageBreak/>
              <w:t xml:space="preserve">Фотогалерея, посвященная 100 </w:t>
            </w:r>
            <w:r w:rsidRPr="001F097E">
              <w:rPr>
                <w:sz w:val="22"/>
                <w:szCs w:val="22"/>
              </w:rPr>
              <w:lastRenderedPageBreak/>
              <w:t>летию ТААСР  «Моя улица</w:t>
            </w:r>
            <w:proofErr w:type="gramStart"/>
            <w:r w:rsidRPr="001F097E">
              <w:rPr>
                <w:sz w:val="22"/>
                <w:szCs w:val="22"/>
              </w:rPr>
              <w:t>.</w:t>
            </w:r>
            <w:proofErr w:type="gramEnd"/>
            <w:r w:rsidRPr="001F097E">
              <w:rPr>
                <w:sz w:val="22"/>
                <w:szCs w:val="22"/>
              </w:rPr>
              <w:t xml:space="preserve"> </w:t>
            </w:r>
            <w:proofErr w:type="gramStart"/>
            <w:r w:rsidRPr="001F097E">
              <w:rPr>
                <w:sz w:val="22"/>
                <w:szCs w:val="22"/>
              </w:rPr>
              <w:t>м</w:t>
            </w:r>
            <w:proofErr w:type="gramEnd"/>
            <w:r w:rsidRPr="001F097E">
              <w:rPr>
                <w:sz w:val="22"/>
                <w:szCs w:val="22"/>
              </w:rPr>
              <w:t>ой город. Вчера и сегодня.</w:t>
            </w:r>
          </w:p>
        </w:tc>
        <w:tc>
          <w:tcPr>
            <w:tcW w:w="1417" w:type="dxa"/>
            <w:shd w:val="clear" w:color="auto" w:fill="auto"/>
          </w:tcPr>
          <w:p w:rsidR="00BE1C44" w:rsidRPr="001F097E" w:rsidRDefault="00BE1C44" w:rsidP="00FE71CA">
            <w:pPr>
              <w:ind w:right="-1"/>
              <w:rPr>
                <w:sz w:val="22"/>
                <w:szCs w:val="22"/>
              </w:rPr>
            </w:pPr>
            <w:r w:rsidRPr="001F097E">
              <w:rPr>
                <w:sz w:val="22"/>
                <w:szCs w:val="22"/>
              </w:rPr>
              <w:lastRenderedPageBreak/>
              <w:t>Онлайн</w:t>
            </w:r>
          </w:p>
        </w:tc>
        <w:tc>
          <w:tcPr>
            <w:tcW w:w="1276" w:type="dxa"/>
            <w:shd w:val="clear" w:color="auto" w:fill="auto"/>
          </w:tcPr>
          <w:p w:rsidR="00BE1C44" w:rsidRPr="001F097E" w:rsidRDefault="00BE1C44" w:rsidP="00FE71CA">
            <w:pPr>
              <w:ind w:right="-1"/>
              <w:rPr>
                <w:sz w:val="22"/>
                <w:szCs w:val="22"/>
              </w:rPr>
            </w:pPr>
            <w:r w:rsidRPr="001F097E">
              <w:rPr>
                <w:sz w:val="22"/>
                <w:szCs w:val="22"/>
              </w:rPr>
              <w:t>7-17 лет</w:t>
            </w:r>
          </w:p>
        </w:tc>
        <w:tc>
          <w:tcPr>
            <w:tcW w:w="1984" w:type="dxa"/>
            <w:shd w:val="clear" w:color="auto" w:fill="auto"/>
          </w:tcPr>
          <w:p w:rsidR="00BE1C44" w:rsidRPr="001F097E" w:rsidRDefault="00BE1C44" w:rsidP="00FE71CA">
            <w:pPr>
              <w:ind w:right="-1"/>
              <w:rPr>
                <w:sz w:val="22"/>
                <w:szCs w:val="22"/>
              </w:rPr>
            </w:pPr>
            <w:r w:rsidRPr="001F097E">
              <w:rPr>
                <w:sz w:val="22"/>
                <w:szCs w:val="22"/>
              </w:rPr>
              <w:t xml:space="preserve">Мусина Т.Г. </w:t>
            </w:r>
          </w:p>
          <w:p w:rsidR="00BE1C44" w:rsidRPr="001F097E" w:rsidRDefault="00BE1C44" w:rsidP="00FE71CA">
            <w:pPr>
              <w:ind w:right="-1"/>
              <w:rPr>
                <w:sz w:val="22"/>
                <w:szCs w:val="22"/>
              </w:rPr>
            </w:pPr>
          </w:p>
        </w:tc>
      </w:tr>
      <w:tr w:rsidR="00BE1C44" w:rsidRPr="001F097E" w:rsidTr="00FE71CA">
        <w:trPr>
          <w:trHeight w:val="1136"/>
        </w:trPr>
        <w:tc>
          <w:tcPr>
            <w:tcW w:w="1526" w:type="dxa"/>
            <w:shd w:val="clear" w:color="auto" w:fill="auto"/>
          </w:tcPr>
          <w:p w:rsidR="00BE1C44" w:rsidRPr="001F097E" w:rsidRDefault="00F64618" w:rsidP="00F64618">
            <w:pPr>
              <w:ind w:left="360" w:right="-1"/>
              <w:jc w:val="center"/>
              <w:rPr>
                <w:sz w:val="22"/>
                <w:szCs w:val="22"/>
              </w:rPr>
            </w:pPr>
            <w:r>
              <w:rPr>
                <w:sz w:val="22"/>
                <w:szCs w:val="22"/>
              </w:rPr>
              <w:lastRenderedPageBreak/>
              <w:t>С 30 мая по 30 июня 2020 г.</w:t>
            </w:r>
          </w:p>
        </w:tc>
        <w:tc>
          <w:tcPr>
            <w:tcW w:w="3544" w:type="dxa"/>
            <w:shd w:val="clear" w:color="auto" w:fill="auto"/>
          </w:tcPr>
          <w:p w:rsidR="00BE1C44" w:rsidRPr="001F097E" w:rsidRDefault="00BE1C44" w:rsidP="00FE71CA">
            <w:pPr>
              <w:jc w:val="both"/>
              <w:rPr>
                <w:sz w:val="22"/>
                <w:szCs w:val="22"/>
              </w:rPr>
            </w:pPr>
            <w:r w:rsidRPr="001F097E">
              <w:rPr>
                <w:sz w:val="22"/>
                <w:szCs w:val="22"/>
              </w:rPr>
              <w:t>Республиканская</w:t>
            </w:r>
          </w:p>
          <w:p w:rsidR="00BE1C44" w:rsidRPr="001F097E" w:rsidRDefault="00BE1C44" w:rsidP="00FE71CA">
            <w:pPr>
              <w:jc w:val="both"/>
              <w:rPr>
                <w:sz w:val="22"/>
                <w:szCs w:val="22"/>
              </w:rPr>
            </w:pPr>
            <w:r w:rsidRPr="001F097E">
              <w:rPr>
                <w:sz w:val="22"/>
                <w:szCs w:val="22"/>
              </w:rPr>
              <w:t>антинаркотическая акция «Жизнь без наркотиков»</w:t>
            </w:r>
          </w:p>
          <w:p w:rsidR="00BE1C44" w:rsidRPr="001F097E" w:rsidRDefault="00BE1C44" w:rsidP="00FE71CA">
            <w:pPr>
              <w:ind w:right="-1"/>
              <w:rPr>
                <w:sz w:val="22"/>
                <w:szCs w:val="22"/>
              </w:rPr>
            </w:pPr>
          </w:p>
        </w:tc>
        <w:tc>
          <w:tcPr>
            <w:tcW w:w="1417" w:type="dxa"/>
            <w:shd w:val="clear" w:color="auto" w:fill="auto"/>
          </w:tcPr>
          <w:p w:rsidR="00BE1C44" w:rsidRPr="001F097E" w:rsidRDefault="00BE1C44" w:rsidP="00FE71CA">
            <w:pPr>
              <w:ind w:right="-1"/>
              <w:rPr>
                <w:sz w:val="22"/>
                <w:szCs w:val="22"/>
              </w:rPr>
            </w:pPr>
            <w:r w:rsidRPr="001F097E">
              <w:rPr>
                <w:sz w:val="22"/>
                <w:szCs w:val="22"/>
              </w:rPr>
              <w:t>Онлайн</w:t>
            </w:r>
          </w:p>
        </w:tc>
        <w:tc>
          <w:tcPr>
            <w:tcW w:w="1276" w:type="dxa"/>
            <w:shd w:val="clear" w:color="auto" w:fill="auto"/>
          </w:tcPr>
          <w:p w:rsidR="00BE1C44" w:rsidRPr="001F097E" w:rsidRDefault="00BE1C44" w:rsidP="00FE71CA">
            <w:pPr>
              <w:ind w:right="-1"/>
              <w:rPr>
                <w:sz w:val="22"/>
                <w:szCs w:val="22"/>
              </w:rPr>
            </w:pPr>
            <w:r w:rsidRPr="001F097E">
              <w:rPr>
                <w:sz w:val="22"/>
                <w:szCs w:val="22"/>
              </w:rPr>
              <w:t>10-15 лет</w:t>
            </w:r>
          </w:p>
        </w:tc>
        <w:tc>
          <w:tcPr>
            <w:tcW w:w="1984" w:type="dxa"/>
            <w:shd w:val="clear" w:color="auto" w:fill="auto"/>
          </w:tcPr>
          <w:p w:rsidR="00BE1C44" w:rsidRPr="001F097E" w:rsidRDefault="00BE1C44" w:rsidP="00FE71CA">
            <w:pPr>
              <w:ind w:right="-1"/>
              <w:rPr>
                <w:sz w:val="22"/>
                <w:szCs w:val="22"/>
              </w:rPr>
            </w:pPr>
            <w:proofErr w:type="spellStart"/>
            <w:r w:rsidRPr="001F097E">
              <w:rPr>
                <w:sz w:val="22"/>
                <w:szCs w:val="22"/>
              </w:rPr>
              <w:t>Каняфина</w:t>
            </w:r>
            <w:proofErr w:type="spellEnd"/>
            <w:r w:rsidRPr="001F097E">
              <w:rPr>
                <w:sz w:val="22"/>
                <w:szCs w:val="22"/>
              </w:rPr>
              <w:t xml:space="preserve"> Э.Г. </w:t>
            </w:r>
          </w:p>
          <w:p w:rsidR="00BE1C44" w:rsidRPr="001F097E" w:rsidRDefault="00BE1C44" w:rsidP="00FE71CA">
            <w:pPr>
              <w:ind w:right="-1"/>
              <w:rPr>
                <w:sz w:val="22"/>
                <w:szCs w:val="22"/>
              </w:rPr>
            </w:pPr>
          </w:p>
        </w:tc>
      </w:tr>
      <w:tr w:rsidR="00BE1C44" w:rsidRPr="001F097E" w:rsidTr="00FE71CA">
        <w:tc>
          <w:tcPr>
            <w:tcW w:w="1526" w:type="dxa"/>
            <w:shd w:val="clear" w:color="auto" w:fill="auto"/>
          </w:tcPr>
          <w:p w:rsidR="00BE1C44" w:rsidRPr="001F097E" w:rsidRDefault="00F64618" w:rsidP="00F64618">
            <w:pPr>
              <w:ind w:left="360" w:right="-1"/>
              <w:jc w:val="center"/>
              <w:rPr>
                <w:sz w:val="22"/>
                <w:szCs w:val="22"/>
              </w:rPr>
            </w:pPr>
            <w:r>
              <w:rPr>
                <w:sz w:val="22"/>
                <w:szCs w:val="22"/>
              </w:rPr>
              <w:t>С 25 мая по 28 июня 2020 г.</w:t>
            </w:r>
          </w:p>
        </w:tc>
        <w:tc>
          <w:tcPr>
            <w:tcW w:w="3544" w:type="dxa"/>
            <w:shd w:val="clear" w:color="auto" w:fill="auto"/>
          </w:tcPr>
          <w:p w:rsidR="00BE1C44" w:rsidRPr="001F097E" w:rsidRDefault="00BE1C44" w:rsidP="00FE71CA">
            <w:pPr>
              <w:ind w:right="-1"/>
              <w:rPr>
                <w:sz w:val="22"/>
                <w:szCs w:val="22"/>
              </w:rPr>
            </w:pPr>
            <w:proofErr w:type="spellStart"/>
            <w:r w:rsidRPr="001F097E">
              <w:rPr>
                <w:sz w:val="22"/>
                <w:szCs w:val="22"/>
                <w:lang w:eastAsia="ru-RU" w:bidi="ru-RU"/>
              </w:rPr>
              <w:t>Instagram</w:t>
            </w:r>
            <w:proofErr w:type="spellEnd"/>
            <w:r w:rsidRPr="001F097E">
              <w:rPr>
                <w:sz w:val="22"/>
                <w:szCs w:val="22"/>
                <w:lang w:eastAsia="ru-RU" w:bidi="ru-RU"/>
              </w:rPr>
              <w:t xml:space="preserve"> </w:t>
            </w:r>
            <w:r w:rsidRPr="001F097E">
              <w:rPr>
                <w:b/>
                <w:sz w:val="22"/>
                <w:szCs w:val="22"/>
                <w:lang w:eastAsia="ru-RU" w:bidi="ru-RU"/>
              </w:rPr>
              <w:t xml:space="preserve">конкурс </w:t>
            </w:r>
            <w:proofErr w:type="spellStart"/>
            <w:r w:rsidRPr="001F097E">
              <w:rPr>
                <w:b/>
                <w:sz w:val="22"/>
                <w:szCs w:val="22"/>
                <w:lang w:eastAsia="ru-RU" w:bidi="ru-RU"/>
              </w:rPr>
              <w:t>хэштегов</w:t>
            </w:r>
            <w:proofErr w:type="spellEnd"/>
            <w:r w:rsidRPr="001F097E">
              <w:rPr>
                <w:b/>
                <w:sz w:val="22"/>
                <w:szCs w:val="22"/>
                <w:lang w:eastAsia="ru-RU" w:bidi="ru-RU"/>
              </w:rPr>
              <w:t xml:space="preserve"> </w:t>
            </w:r>
            <w:r w:rsidRPr="001F097E">
              <w:rPr>
                <w:sz w:val="22"/>
                <w:szCs w:val="22"/>
                <w:lang w:eastAsia="ru-RU" w:bidi="ru-RU"/>
              </w:rPr>
              <w:t xml:space="preserve">на тему </w:t>
            </w:r>
            <w:r w:rsidRPr="001F097E">
              <w:rPr>
                <w:b/>
                <w:sz w:val="22"/>
                <w:szCs w:val="22"/>
                <w:lang w:eastAsia="ru-RU" w:bidi="ru-RU"/>
              </w:rPr>
              <w:t>«Курение - вредит здоровью!»</w:t>
            </w:r>
          </w:p>
        </w:tc>
        <w:tc>
          <w:tcPr>
            <w:tcW w:w="1417" w:type="dxa"/>
            <w:shd w:val="clear" w:color="auto" w:fill="auto"/>
          </w:tcPr>
          <w:p w:rsidR="00BE1C44" w:rsidRPr="001F097E" w:rsidRDefault="00BE1C44" w:rsidP="00FE71CA">
            <w:pPr>
              <w:ind w:right="-1"/>
              <w:rPr>
                <w:sz w:val="22"/>
                <w:szCs w:val="22"/>
              </w:rPr>
            </w:pPr>
            <w:r w:rsidRPr="001F097E">
              <w:rPr>
                <w:sz w:val="22"/>
                <w:szCs w:val="22"/>
              </w:rPr>
              <w:t>онлайн</w:t>
            </w:r>
          </w:p>
        </w:tc>
        <w:tc>
          <w:tcPr>
            <w:tcW w:w="1276" w:type="dxa"/>
            <w:shd w:val="clear" w:color="auto" w:fill="auto"/>
          </w:tcPr>
          <w:p w:rsidR="00BE1C44" w:rsidRPr="001F097E" w:rsidRDefault="00BE1C44" w:rsidP="00FE71CA">
            <w:pPr>
              <w:ind w:right="-1"/>
              <w:rPr>
                <w:sz w:val="22"/>
                <w:szCs w:val="22"/>
              </w:rPr>
            </w:pPr>
            <w:r w:rsidRPr="001F097E">
              <w:rPr>
                <w:sz w:val="22"/>
                <w:szCs w:val="22"/>
              </w:rPr>
              <w:t>10-16</w:t>
            </w:r>
          </w:p>
        </w:tc>
        <w:tc>
          <w:tcPr>
            <w:tcW w:w="1984" w:type="dxa"/>
            <w:shd w:val="clear" w:color="auto" w:fill="auto"/>
          </w:tcPr>
          <w:p w:rsidR="00BE1C44" w:rsidRPr="001F097E" w:rsidRDefault="00BE1C44" w:rsidP="00FE71CA">
            <w:pPr>
              <w:ind w:right="-1"/>
              <w:rPr>
                <w:sz w:val="22"/>
                <w:szCs w:val="22"/>
              </w:rPr>
            </w:pPr>
            <w:proofErr w:type="spellStart"/>
            <w:r w:rsidRPr="001F097E">
              <w:rPr>
                <w:sz w:val="22"/>
                <w:szCs w:val="22"/>
              </w:rPr>
              <w:t>Каняфина</w:t>
            </w:r>
            <w:proofErr w:type="spellEnd"/>
            <w:r w:rsidRPr="001F097E">
              <w:rPr>
                <w:sz w:val="22"/>
                <w:szCs w:val="22"/>
              </w:rPr>
              <w:t xml:space="preserve"> Э.Г. </w:t>
            </w:r>
          </w:p>
          <w:p w:rsidR="00BE1C44" w:rsidRPr="001F097E" w:rsidRDefault="00BE1C44" w:rsidP="00F64618">
            <w:pPr>
              <w:ind w:right="-1"/>
              <w:rPr>
                <w:sz w:val="22"/>
                <w:szCs w:val="22"/>
              </w:rPr>
            </w:pPr>
          </w:p>
        </w:tc>
      </w:tr>
      <w:tr w:rsidR="00BE1C44" w:rsidRPr="001F097E" w:rsidTr="00FE71CA">
        <w:tc>
          <w:tcPr>
            <w:tcW w:w="1526" w:type="dxa"/>
            <w:shd w:val="clear" w:color="auto" w:fill="auto"/>
          </w:tcPr>
          <w:p w:rsidR="00BE1C44" w:rsidRPr="001F097E" w:rsidRDefault="004557BD" w:rsidP="00F64618">
            <w:pPr>
              <w:ind w:left="360" w:right="-1"/>
              <w:jc w:val="center"/>
              <w:rPr>
                <w:sz w:val="22"/>
                <w:szCs w:val="22"/>
              </w:rPr>
            </w:pPr>
            <w:r>
              <w:rPr>
                <w:sz w:val="22"/>
                <w:szCs w:val="22"/>
              </w:rPr>
              <w:t>03.08.2020</w:t>
            </w:r>
          </w:p>
        </w:tc>
        <w:tc>
          <w:tcPr>
            <w:tcW w:w="3544" w:type="dxa"/>
            <w:shd w:val="clear" w:color="auto" w:fill="auto"/>
          </w:tcPr>
          <w:p w:rsidR="00BE1C44" w:rsidRPr="001F097E" w:rsidRDefault="00BE1C44" w:rsidP="00FE71CA">
            <w:pPr>
              <w:ind w:right="-1"/>
              <w:rPr>
                <w:sz w:val="22"/>
                <w:szCs w:val="22"/>
              </w:rPr>
            </w:pPr>
            <w:r w:rsidRPr="001F097E">
              <w:rPr>
                <w:sz w:val="22"/>
                <w:szCs w:val="22"/>
              </w:rPr>
              <w:t>Пришкольные оздоровительные лагеря и лагеря труда и отдыха</w:t>
            </w:r>
          </w:p>
        </w:tc>
        <w:tc>
          <w:tcPr>
            <w:tcW w:w="1417" w:type="dxa"/>
            <w:shd w:val="clear" w:color="auto" w:fill="auto"/>
          </w:tcPr>
          <w:p w:rsidR="00BE1C44" w:rsidRPr="001F097E" w:rsidRDefault="00BE1C44" w:rsidP="00FE71CA">
            <w:pPr>
              <w:ind w:right="-1"/>
              <w:rPr>
                <w:sz w:val="22"/>
                <w:szCs w:val="22"/>
              </w:rPr>
            </w:pPr>
            <w:r w:rsidRPr="001F097E">
              <w:rPr>
                <w:sz w:val="22"/>
                <w:szCs w:val="22"/>
              </w:rPr>
              <w:t>очное</w:t>
            </w:r>
          </w:p>
        </w:tc>
        <w:tc>
          <w:tcPr>
            <w:tcW w:w="1276" w:type="dxa"/>
            <w:shd w:val="clear" w:color="auto" w:fill="auto"/>
          </w:tcPr>
          <w:p w:rsidR="00BE1C44" w:rsidRPr="001F097E" w:rsidRDefault="00BE1C44" w:rsidP="00FE71CA">
            <w:pPr>
              <w:ind w:right="-1"/>
              <w:rPr>
                <w:sz w:val="22"/>
                <w:szCs w:val="22"/>
              </w:rPr>
            </w:pPr>
            <w:r w:rsidRPr="001F097E">
              <w:rPr>
                <w:sz w:val="22"/>
                <w:szCs w:val="22"/>
              </w:rPr>
              <w:t>7-17 лет</w:t>
            </w:r>
          </w:p>
        </w:tc>
        <w:tc>
          <w:tcPr>
            <w:tcW w:w="1984" w:type="dxa"/>
            <w:shd w:val="clear" w:color="auto" w:fill="auto"/>
          </w:tcPr>
          <w:p w:rsidR="00BE1C44" w:rsidRPr="001F097E" w:rsidRDefault="00BE1C44" w:rsidP="00F64618">
            <w:pPr>
              <w:ind w:right="-1"/>
              <w:rPr>
                <w:sz w:val="22"/>
                <w:szCs w:val="22"/>
              </w:rPr>
            </w:pPr>
            <w:r>
              <w:rPr>
                <w:sz w:val="22"/>
                <w:szCs w:val="22"/>
              </w:rPr>
              <w:t xml:space="preserve">Тимофеева Т.А.. </w:t>
            </w:r>
          </w:p>
        </w:tc>
      </w:tr>
      <w:tr w:rsidR="00BE1C44" w:rsidRPr="001F097E" w:rsidTr="00FE71CA">
        <w:tc>
          <w:tcPr>
            <w:tcW w:w="1526" w:type="dxa"/>
            <w:shd w:val="clear" w:color="auto" w:fill="auto"/>
          </w:tcPr>
          <w:p w:rsidR="00BE1C44" w:rsidRPr="001F097E" w:rsidRDefault="004557BD" w:rsidP="00F64618">
            <w:pPr>
              <w:ind w:left="360" w:right="-1"/>
              <w:jc w:val="center"/>
              <w:rPr>
                <w:sz w:val="22"/>
                <w:szCs w:val="22"/>
              </w:rPr>
            </w:pPr>
            <w:r>
              <w:rPr>
                <w:sz w:val="22"/>
                <w:szCs w:val="22"/>
              </w:rPr>
              <w:t>с 15</w:t>
            </w:r>
            <w:r w:rsidR="00F64618">
              <w:rPr>
                <w:sz w:val="22"/>
                <w:szCs w:val="22"/>
              </w:rPr>
              <w:t xml:space="preserve"> </w:t>
            </w:r>
            <w:r>
              <w:rPr>
                <w:sz w:val="22"/>
                <w:szCs w:val="22"/>
              </w:rPr>
              <w:t>по30августа</w:t>
            </w:r>
          </w:p>
        </w:tc>
        <w:tc>
          <w:tcPr>
            <w:tcW w:w="3544" w:type="dxa"/>
            <w:shd w:val="clear" w:color="auto" w:fill="auto"/>
          </w:tcPr>
          <w:p w:rsidR="00BE1C44" w:rsidRPr="001F097E" w:rsidRDefault="00BE1C44" w:rsidP="00FE71CA">
            <w:pPr>
              <w:ind w:right="-1"/>
              <w:rPr>
                <w:sz w:val="22"/>
                <w:szCs w:val="22"/>
              </w:rPr>
            </w:pPr>
            <w:r w:rsidRPr="001F097E">
              <w:rPr>
                <w:sz w:val="22"/>
                <w:szCs w:val="22"/>
              </w:rPr>
              <w:t xml:space="preserve">Мероприятия посвященные 100-летию ТАССР </w:t>
            </w:r>
          </w:p>
        </w:tc>
        <w:tc>
          <w:tcPr>
            <w:tcW w:w="1417" w:type="dxa"/>
            <w:shd w:val="clear" w:color="auto" w:fill="auto"/>
          </w:tcPr>
          <w:p w:rsidR="00BE1C44" w:rsidRPr="001F097E" w:rsidRDefault="00BE1C44" w:rsidP="00FE71CA">
            <w:pPr>
              <w:ind w:right="-1"/>
              <w:rPr>
                <w:sz w:val="22"/>
                <w:szCs w:val="22"/>
              </w:rPr>
            </w:pPr>
            <w:r w:rsidRPr="001F097E">
              <w:rPr>
                <w:sz w:val="22"/>
                <w:szCs w:val="22"/>
              </w:rPr>
              <w:t>очное</w:t>
            </w:r>
          </w:p>
        </w:tc>
        <w:tc>
          <w:tcPr>
            <w:tcW w:w="1276" w:type="dxa"/>
            <w:shd w:val="clear" w:color="auto" w:fill="auto"/>
          </w:tcPr>
          <w:p w:rsidR="00BE1C44" w:rsidRPr="001F097E" w:rsidRDefault="00BE1C44" w:rsidP="00FE71CA">
            <w:pPr>
              <w:ind w:right="-1"/>
              <w:rPr>
                <w:sz w:val="22"/>
                <w:szCs w:val="22"/>
              </w:rPr>
            </w:pPr>
            <w:r w:rsidRPr="001F097E">
              <w:rPr>
                <w:sz w:val="22"/>
                <w:szCs w:val="22"/>
              </w:rPr>
              <w:t>По возрастам</w:t>
            </w:r>
          </w:p>
        </w:tc>
        <w:tc>
          <w:tcPr>
            <w:tcW w:w="1984" w:type="dxa"/>
            <w:shd w:val="clear" w:color="auto" w:fill="auto"/>
          </w:tcPr>
          <w:p w:rsidR="00BE1C44" w:rsidRPr="001F097E" w:rsidRDefault="00F64618" w:rsidP="00FE71CA">
            <w:pPr>
              <w:ind w:right="-1"/>
              <w:rPr>
                <w:sz w:val="22"/>
                <w:szCs w:val="22"/>
              </w:rPr>
            </w:pPr>
            <w:proofErr w:type="spellStart"/>
            <w:r>
              <w:rPr>
                <w:sz w:val="22"/>
                <w:szCs w:val="22"/>
              </w:rPr>
              <w:t>Каняфина</w:t>
            </w:r>
            <w:proofErr w:type="spellEnd"/>
            <w:r>
              <w:rPr>
                <w:sz w:val="22"/>
                <w:szCs w:val="22"/>
              </w:rPr>
              <w:t xml:space="preserve"> Э.Г.</w:t>
            </w:r>
          </w:p>
        </w:tc>
      </w:tr>
      <w:tr w:rsidR="00F428FF" w:rsidRPr="001F097E" w:rsidTr="00FE71CA">
        <w:tc>
          <w:tcPr>
            <w:tcW w:w="1526" w:type="dxa"/>
            <w:shd w:val="clear" w:color="auto" w:fill="auto"/>
          </w:tcPr>
          <w:p w:rsidR="00F428FF" w:rsidRPr="001F097E" w:rsidRDefault="009853AE" w:rsidP="00F64618">
            <w:pPr>
              <w:ind w:left="360" w:right="-1"/>
              <w:jc w:val="center"/>
              <w:rPr>
                <w:sz w:val="22"/>
                <w:szCs w:val="22"/>
              </w:rPr>
            </w:pPr>
            <w:r>
              <w:rPr>
                <w:sz w:val="22"/>
                <w:szCs w:val="22"/>
              </w:rPr>
              <w:t>Август 2020 г.</w:t>
            </w:r>
          </w:p>
        </w:tc>
        <w:tc>
          <w:tcPr>
            <w:tcW w:w="3544" w:type="dxa"/>
            <w:shd w:val="clear" w:color="auto" w:fill="auto"/>
          </w:tcPr>
          <w:p w:rsidR="00F428FF" w:rsidRPr="001F097E" w:rsidRDefault="00F428FF" w:rsidP="00A3467B">
            <w:pPr>
              <w:ind w:right="-1"/>
              <w:rPr>
                <w:sz w:val="22"/>
                <w:szCs w:val="22"/>
              </w:rPr>
            </w:pPr>
            <w:r w:rsidRPr="001F097E">
              <w:rPr>
                <w:sz w:val="22"/>
                <w:szCs w:val="22"/>
              </w:rPr>
              <w:t>МК « Волшебные рисунки»</w:t>
            </w:r>
          </w:p>
        </w:tc>
        <w:tc>
          <w:tcPr>
            <w:tcW w:w="1417" w:type="dxa"/>
            <w:shd w:val="clear" w:color="auto" w:fill="auto"/>
          </w:tcPr>
          <w:p w:rsidR="00F428FF" w:rsidRPr="001F097E" w:rsidRDefault="00F428FF" w:rsidP="00A3467B">
            <w:pPr>
              <w:ind w:right="-1"/>
              <w:rPr>
                <w:sz w:val="22"/>
                <w:szCs w:val="22"/>
              </w:rPr>
            </w:pPr>
            <w:r w:rsidRPr="001F097E">
              <w:rPr>
                <w:sz w:val="22"/>
                <w:szCs w:val="22"/>
              </w:rPr>
              <w:t>Очное занятие</w:t>
            </w:r>
          </w:p>
        </w:tc>
        <w:tc>
          <w:tcPr>
            <w:tcW w:w="1276" w:type="dxa"/>
            <w:shd w:val="clear" w:color="auto" w:fill="auto"/>
          </w:tcPr>
          <w:p w:rsidR="00F428FF" w:rsidRPr="001F097E" w:rsidRDefault="00F428FF" w:rsidP="00A3467B">
            <w:pPr>
              <w:ind w:right="-1"/>
              <w:rPr>
                <w:sz w:val="22"/>
                <w:szCs w:val="22"/>
              </w:rPr>
            </w:pPr>
            <w:r w:rsidRPr="001F097E">
              <w:rPr>
                <w:sz w:val="22"/>
                <w:szCs w:val="22"/>
              </w:rPr>
              <w:t>7-10 лет</w:t>
            </w:r>
          </w:p>
        </w:tc>
        <w:tc>
          <w:tcPr>
            <w:tcW w:w="1984" w:type="dxa"/>
            <w:shd w:val="clear" w:color="auto" w:fill="auto"/>
          </w:tcPr>
          <w:p w:rsidR="00F428FF" w:rsidRPr="001F097E" w:rsidRDefault="00F428FF" w:rsidP="00A3467B">
            <w:pPr>
              <w:ind w:right="-1"/>
              <w:rPr>
                <w:sz w:val="22"/>
                <w:szCs w:val="22"/>
              </w:rPr>
            </w:pPr>
            <w:proofErr w:type="spellStart"/>
            <w:r w:rsidRPr="001F097E">
              <w:rPr>
                <w:sz w:val="22"/>
                <w:szCs w:val="22"/>
              </w:rPr>
              <w:t>Айсина</w:t>
            </w:r>
            <w:proofErr w:type="spellEnd"/>
            <w:r w:rsidRPr="001F097E">
              <w:rPr>
                <w:sz w:val="22"/>
                <w:szCs w:val="22"/>
              </w:rPr>
              <w:t xml:space="preserve"> А.Р.</w:t>
            </w:r>
          </w:p>
          <w:p w:rsidR="00F428FF" w:rsidRPr="001F097E" w:rsidRDefault="00F428FF" w:rsidP="00F64618">
            <w:pPr>
              <w:ind w:right="-1"/>
              <w:rPr>
                <w:sz w:val="22"/>
                <w:szCs w:val="22"/>
              </w:rPr>
            </w:pPr>
          </w:p>
        </w:tc>
      </w:tr>
      <w:tr w:rsidR="00F428FF" w:rsidRPr="001F097E" w:rsidTr="00FE71CA">
        <w:tc>
          <w:tcPr>
            <w:tcW w:w="1526" w:type="dxa"/>
            <w:shd w:val="clear" w:color="auto" w:fill="auto"/>
          </w:tcPr>
          <w:p w:rsidR="00F428FF" w:rsidRPr="001F097E" w:rsidRDefault="009853AE" w:rsidP="00F64618">
            <w:pPr>
              <w:ind w:left="360" w:right="-1"/>
              <w:jc w:val="center"/>
              <w:rPr>
                <w:sz w:val="22"/>
                <w:szCs w:val="22"/>
              </w:rPr>
            </w:pPr>
            <w:r>
              <w:rPr>
                <w:sz w:val="22"/>
                <w:szCs w:val="22"/>
              </w:rPr>
              <w:t>Август 2020г.</w:t>
            </w:r>
          </w:p>
        </w:tc>
        <w:tc>
          <w:tcPr>
            <w:tcW w:w="3544" w:type="dxa"/>
            <w:shd w:val="clear" w:color="auto" w:fill="auto"/>
          </w:tcPr>
          <w:p w:rsidR="00F428FF" w:rsidRPr="001F097E" w:rsidRDefault="00F428FF" w:rsidP="00A3467B">
            <w:pPr>
              <w:ind w:right="-1"/>
              <w:rPr>
                <w:sz w:val="22"/>
                <w:szCs w:val="22"/>
              </w:rPr>
            </w:pPr>
            <w:r w:rsidRPr="001F097E">
              <w:rPr>
                <w:sz w:val="22"/>
                <w:szCs w:val="22"/>
              </w:rPr>
              <w:t xml:space="preserve"> МК объемная аппликация «Яблоки румяные»</w:t>
            </w:r>
          </w:p>
        </w:tc>
        <w:tc>
          <w:tcPr>
            <w:tcW w:w="1417" w:type="dxa"/>
            <w:shd w:val="clear" w:color="auto" w:fill="auto"/>
          </w:tcPr>
          <w:p w:rsidR="00F428FF" w:rsidRPr="001F097E" w:rsidRDefault="00F428FF" w:rsidP="00A3467B">
            <w:pPr>
              <w:ind w:right="-1"/>
              <w:rPr>
                <w:sz w:val="22"/>
                <w:szCs w:val="22"/>
              </w:rPr>
            </w:pPr>
            <w:r w:rsidRPr="001F097E">
              <w:rPr>
                <w:sz w:val="22"/>
                <w:szCs w:val="22"/>
              </w:rPr>
              <w:t>Очное занятие</w:t>
            </w:r>
          </w:p>
        </w:tc>
        <w:tc>
          <w:tcPr>
            <w:tcW w:w="1276" w:type="dxa"/>
            <w:shd w:val="clear" w:color="auto" w:fill="auto"/>
          </w:tcPr>
          <w:p w:rsidR="00F428FF" w:rsidRPr="001F097E" w:rsidRDefault="00F428FF" w:rsidP="00A3467B">
            <w:pPr>
              <w:ind w:right="-1"/>
              <w:rPr>
                <w:sz w:val="22"/>
                <w:szCs w:val="22"/>
              </w:rPr>
            </w:pPr>
            <w:r w:rsidRPr="001F097E">
              <w:rPr>
                <w:sz w:val="22"/>
                <w:szCs w:val="22"/>
              </w:rPr>
              <w:t>7-10 лет</w:t>
            </w:r>
          </w:p>
        </w:tc>
        <w:tc>
          <w:tcPr>
            <w:tcW w:w="1984" w:type="dxa"/>
            <w:shd w:val="clear" w:color="auto" w:fill="auto"/>
          </w:tcPr>
          <w:p w:rsidR="00F428FF" w:rsidRPr="001F097E" w:rsidRDefault="00F428FF" w:rsidP="00A3467B">
            <w:pPr>
              <w:ind w:right="-1"/>
              <w:rPr>
                <w:sz w:val="22"/>
                <w:szCs w:val="22"/>
              </w:rPr>
            </w:pPr>
            <w:r w:rsidRPr="001F097E">
              <w:rPr>
                <w:sz w:val="22"/>
                <w:szCs w:val="22"/>
              </w:rPr>
              <w:t>Меркулова А.Г.</w:t>
            </w:r>
          </w:p>
          <w:p w:rsidR="00F428FF" w:rsidRPr="001F097E" w:rsidRDefault="00F428FF" w:rsidP="00A3467B">
            <w:pPr>
              <w:ind w:right="-1"/>
              <w:rPr>
                <w:sz w:val="22"/>
                <w:szCs w:val="22"/>
              </w:rPr>
            </w:pPr>
          </w:p>
        </w:tc>
      </w:tr>
      <w:tr w:rsidR="00F428FF" w:rsidRPr="001F097E" w:rsidTr="00FE71CA">
        <w:tc>
          <w:tcPr>
            <w:tcW w:w="1526" w:type="dxa"/>
            <w:shd w:val="clear" w:color="auto" w:fill="auto"/>
          </w:tcPr>
          <w:p w:rsidR="00F428FF" w:rsidRPr="001F097E" w:rsidRDefault="009853AE" w:rsidP="00F64618">
            <w:pPr>
              <w:ind w:left="360" w:right="-1"/>
              <w:jc w:val="center"/>
              <w:rPr>
                <w:sz w:val="22"/>
                <w:szCs w:val="22"/>
              </w:rPr>
            </w:pPr>
            <w:r>
              <w:rPr>
                <w:sz w:val="22"/>
                <w:szCs w:val="22"/>
              </w:rPr>
              <w:t>Август 2020г.</w:t>
            </w:r>
          </w:p>
        </w:tc>
        <w:tc>
          <w:tcPr>
            <w:tcW w:w="3544" w:type="dxa"/>
            <w:shd w:val="clear" w:color="auto" w:fill="auto"/>
          </w:tcPr>
          <w:p w:rsidR="00F428FF" w:rsidRPr="001F097E" w:rsidRDefault="00F428FF" w:rsidP="00A3467B">
            <w:pPr>
              <w:ind w:right="-1"/>
              <w:rPr>
                <w:sz w:val="22"/>
                <w:szCs w:val="22"/>
              </w:rPr>
            </w:pPr>
            <w:r w:rsidRPr="001F097E">
              <w:rPr>
                <w:sz w:val="22"/>
                <w:szCs w:val="22"/>
              </w:rPr>
              <w:t>Интеллектуальная игра «Умники и умницы»</w:t>
            </w:r>
          </w:p>
        </w:tc>
        <w:tc>
          <w:tcPr>
            <w:tcW w:w="1417" w:type="dxa"/>
            <w:shd w:val="clear" w:color="auto" w:fill="auto"/>
          </w:tcPr>
          <w:p w:rsidR="00F428FF" w:rsidRPr="001F097E" w:rsidRDefault="00F428FF" w:rsidP="00A3467B">
            <w:pPr>
              <w:ind w:right="-1"/>
              <w:rPr>
                <w:sz w:val="22"/>
                <w:szCs w:val="22"/>
              </w:rPr>
            </w:pPr>
            <w:r w:rsidRPr="001F097E">
              <w:rPr>
                <w:sz w:val="22"/>
                <w:szCs w:val="22"/>
              </w:rPr>
              <w:t xml:space="preserve">Очная форма </w:t>
            </w:r>
          </w:p>
        </w:tc>
        <w:tc>
          <w:tcPr>
            <w:tcW w:w="1276" w:type="dxa"/>
            <w:shd w:val="clear" w:color="auto" w:fill="auto"/>
          </w:tcPr>
          <w:p w:rsidR="00F428FF" w:rsidRPr="001F097E" w:rsidRDefault="00F428FF" w:rsidP="00A3467B">
            <w:pPr>
              <w:ind w:right="-1"/>
              <w:rPr>
                <w:sz w:val="22"/>
                <w:szCs w:val="22"/>
              </w:rPr>
            </w:pPr>
            <w:r w:rsidRPr="001F097E">
              <w:rPr>
                <w:sz w:val="22"/>
                <w:szCs w:val="22"/>
              </w:rPr>
              <w:t>7-11 лет</w:t>
            </w:r>
          </w:p>
        </w:tc>
        <w:tc>
          <w:tcPr>
            <w:tcW w:w="1984" w:type="dxa"/>
            <w:shd w:val="clear" w:color="auto" w:fill="auto"/>
          </w:tcPr>
          <w:p w:rsidR="00F428FF" w:rsidRPr="001F097E" w:rsidRDefault="00F428FF" w:rsidP="00A3467B">
            <w:pPr>
              <w:ind w:right="-1"/>
              <w:rPr>
                <w:sz w:val="22"/>
                <w:szCs w:val="22"/>
              </w:rPr>
            </w:pPr>
            <w:proofErr w:type="spellStart"/>
            <w:r w:rsidRPr="001F097E">
              <w:rPr>
                <w:sz w:val="22"/>
                <w:szCs w:val="22"/>
              </w:rPr>
              <w:t>Махмутова</w:t>
            </w:r>
            <w:proofErr w:type="spellEnd"/>
            <w:r w:rsidRPr="001F097E">
              <w:rPr>
                <w:sz w:val="22"/>
                <w:szCs w:val="22"/>
              </w:rPr>
              <w:t xml:space="preserve"> Э.М.</w:t>
            </w:r>
          </w:p>
          <w:p w:rsidR="00F428FF" w:rsidRPr="001F097E" w:rsidRDefault="00F428FF" w:rsidP="00A3467B">
            <w:pPr>
              <w:ind w:right="-1"/>
              <w:rPr>
                <w:sz w:val="22"/>
                <w:szCs w:val="22"/>
              </w:rPr>
            </w:pPr>
          </w:p>
        </w:tc>
      </w:tr>
      <w:tr w:rsidR="00F428FF" w:rsidRPr="001F097E" w:rsidTr="00FE71CA">
        <w:tc>
          <w:tcPr>
            <w:tcW w:w="1526" w:type="dxa"/>
            <w:shd w:val="clear" w:color="auto" w:fill="auto"/>
          </w:tcPr>
          <w:p w:rsidR="00F428FF" w:rsidRPr="001F097E" w:rsidRDefault="009853AE" w:rsidP="00F64618">
            <w:pPr>
              <w:ind w:left="360" w:right="-1"/>
              <w:jc w:val="center"/>
              <w:rPr>
                <w:sz w:val="22"/>
                <w:szCs w:val="22"/>
              </w:rPr>
            </w:pPr>
            <w:r>
              <w:rPr>
                <w:sz w:val="22"/>
                <w:szCs w:val="22"/>
              </w:rPr>
              <w:t>Август 2020 г.</w:t>
            </w:r>
          </w:p>
        </w:tc>
        <w:tc>
          <w:tcPr>
            <w:tcW w:w="3544" w:type="dxa"/>
            <w:shd w:val="clear" w:color="auto" w:fill="auto"/>
          </w:tcPr>
          <w:p w:rsidR="00F428FF" w:rsidRPr="001F097E" w:rsidRDefault="00F428FF" w:rsidP="00A3467B">
            <w:pPr>
              <w:ind w:right="-1"/>
              <w:rPr>
                <w:sz w:val="22"/>
                <w:szCs w:val="22"/>
              </w:rPr>
            </w:pPr>
            <w:r w:rsidRPr="001F097E">
              <w:rPr>
                <w:sz w:val="22"/>
                <w:szCs w:val="22"/>
              </w:rPr>
              <w:t>МК игрушка анти стресс «</w:t>
            </w:r>
            <w:proofErr w:type="spellStart"/>
            <w:r w:rsidRPr="001F097E">
              <w:rPr>
                <w:sz w:val="22"/>
                <w:szCs w:val="22"/>
              </w:rPr>
              <w:t>Капитошка</w:t>
            </w:r>
            <w:proofErr w:type="spellEnd"/>
            <w:r w:rsidRPr="001F097E">
              <w:rPr>
                <w:sz w:val="22"/>
                <w:szCs w:val="22"/>
              </w:rPr>
              <w:t>»</w:t>
            </w:r>
          </w:p>
        </w:tc>
        <w:tc>
          <w:tcPr>
            <w:tcW w:w="1417" w:type="dxa"/>
            <w:shd w:val="clear" w:color="auto" w:fill="auto"/>
          </w:tcPr>
          <w:p w:rsidR="00F428FF" w:rsidRPr="001F097E" w:rsidRDefault="00F428FF" w:rsidP="00A3467B">
            <w:pPr>
              <w:ind w:right="-1"/>
              <w:rPr>
                <w:sz w:val="22"/>
                <w:szCs w:val="22"/>
              </w:rPr>
            </w:pPr>
            <w:r w:rsidRPr="001F097E">
              <w:rPr>
                <w:sz w:val="22"/>
                <w:szCs w:val="22"/>
              </w:rPr>
              <w:t>Очное занятие</w:t>
            </w:r>
          </w:p>
        </w:tc>
        <w:tc>
          <w:tcPr>
            <w:tcW w:w="1276" w:type="dxa"/>
            <w:shd w:val="clear" w:color="auto" w:fill="auto"/>
          </w:tcPr>
          <w:p w:rsidR="00F428FF" w:rsidRPr="001F097E" w:rsidRDefault="00F428FF" w:rsidP="00A3467B">
            <w:pPr>
              <w:ind w:right="-1"/>
              <w:rPr>
                <w:sz w:val="22"/>
                <w:szCs w:val="22"/>
              </w:rPr>
            </w:pPr>
            <w:r w:rsidRPr="001F097E">
              <w:rPr>
                <w:sz w:val="22"/>
                <w:szCs w:val="22"/>
              </w:rPr>
              <w:t>7-10 лет</w:t>
            </w:r>
          </w:p>
        </w:tc>
        <w:tc>
          <w:tcPr>
            <w:tcW w:w="1984" w:type="dxa"/>
            <w:shd w:val="clear" w:color="auto" w:fill="auto"/>
          </w:tcPr>
          <w:p w:rsidR="00F428FF" w:rsidRPr="001F097E" w:rsidRDefault="00F428FF" w:rsidP="00A3467B">
            <w:pPr>
              <w:ind w:right="-1"/>
              <w:rPr>
                <w:sz w:val="22"/>
                <w:szCs w:val="22"/>
              </w:rPr>
            </w:pPr>
            <w:r w:rsidRPr="001F097E">
              <w:rPr>
                <w:sz w:val="22"/>
                <w:szCs w:val="22"/>
              </w:rPr>
              <w:t>Михайлова Т.Ф.</w:t>
            </w:r>
          </w:p>
          <w:p w:rsidR="00F428FF" w:rsidRPr="001F097E" w:rsidRDefault="00F428FF" w:rsidP="00A3467B">
            <w:pPr>
              <w:ind w:right="-1"/>
              <w:rPr>
                <w:sz w:val="22"/>
                <w:szCs w:val="22"/>
              </w:rPr>
            </w:pPr>
          </w:p>
        </w:tc>
      </w:tr>
      <w:tr w:rsidR="00F428FF" w:rsidRPr="001F097E" w:rsidTr="00FE71CA">
        <w:tc>
          <w:tcPr>
            <w:tcW w:w="1526" w:type="dxa"/>
            <w:shd w:val="clear" w:color="auto" w:fill="auto"/>
          </w:tcPr>
          <w:p w:rsidR="00F428FF" w:rsidRPr="001F097E" w:rsidRDefault="009853AE" w:rsidP="00F64618">
            <w:pPr>
              <w:ind w:left="360" w:right="-1"/>
              <w:jc w:val="center"/>
              <w:rPr>
                <w:sz w:val="22"/>
                <w:szCs w:val="22"/>
              </w:rPr>
            </w:pPr>
            <w:r>
              <w:rPr>
                <w:sz w:val="22"/>
                <w:szCs w:val="22"/>
              </w:rPr>
              <w:t>Август 2020 г.</w:t>
            </w:r>
          </w:p>
        </w:tc>
        <w:tc>
          <w:tcPr>
            <w:tcW w:w="3544" w:type="dxa"/>
            <w:shd w:val="clear" w:color="auto" w:fill="auto"/>
          </w:tcPr>
          <w:p w:rsidR="00F428FF" w:rsidRPr="001F097E" w:rsidRDefault="00F428FF" w:rsidP="00A3467B">
            <w:pPr>
              <w:ind w:right="-1"/>
              <w:rPr>
                <w:sz w:val="22"/>
                <w:szCs w:val="22"/>
              </w:rPr>
            </w:pPr>
            <w:r w:rsidRPr="001F097E">
              <w:rPr>
                <w:sz w:val="22"/>
                <w:szCs w:val="22"/>
              </w:rPr>
              <w:t xml:space="preserve">МК «Бабочки» </w:t>
            </w:r>
            <w:proofErr w:type="gramStart"/>
            <w:r w:rsidRPr="001F097E">
              <w:rPr>
                <w:sz w:val="22"/>
                <w:szCs w:val="22"/>
              </w:rPr>
              <w:t>по</w:t>
            </w:r>
            <w:proofErr w:type="gramEnd"/>
            <w:r w:rsidRPr="001F097E">
              <w:rPr>
                <w:sz w:val="22"/>
                <w:szCs w:val="22"/>
              </w:rPr>
              <w:t xml:space="preserve"> ИЗО</w:t>
            </w:r>
          </w:p>
        </w:tc>
        <w:tc>
          <w:tcPr>
            <w:tcW w:w="1417" w:type="dxa"/>
            <w:shd w:val="clear" w:color="auto" w:fill="auto"/>
          </w:tcPr>
          <w:p w:rsidR="00F428FF" w:rsidRPr="001F097E" w:rsidRDefault="00F428FF" w:rsidP="00A3467B">
            <w:pPr>
              <w:ind w:right="-1"/>
              <w:rPr>
                <w:sz w:val="22"/>
                <w:szCs w:val="22"/>
              </w:rPr>
            </w:pPr>
            <w:r w:rsidRPr="001F097E">
              <w:rPr>
                <w:sz w:val="22"/>
                <w:szCs w:val="22"/>
              </w:rPr>
              <w:t>Очное занятие</w:t>
            </w:r>
          </w:p>
        </w:tc>
        <w:tc>
          <w:tcPr>
            <w:tcW w:w="1276" w:type="dxa"/>
            <w:shd w:val="clear" w:color="auto" w:fill="auto"/>
          </w:tcPr>
          <w:p w:rsidR="00F428FF" w:rsidRPr="001F097E" w:rsidRDefault="00F428FF" w:rsidP="00A3467B">
            <w:pPr>
              <w:ind w:right="-1"/>
              <w:rPr>
                <w:sz w:val="22"/>
                <w:szCs w:val="22"/>
              </w:rPr>
            </w:pPr>
            <w:r w:rsidRPr="001F097E">
              <w:rPr>
                <w:sz w:val="22"/>
                <w:szCs w:val="22"/>
              </w:rPr>
              <w:t>7-10 лет</w:t>
            </w:r>
          </w:p>
        </w:tc>
        <w:tc>
          <w:tcPr>
            <w:tcW w:w="1984" w:type="dxa"/>
            <w:shd w:val="clear" w:color="auto" w:fill="auto"/>
          </w:tcPr>
          <w:p w:rsidR="00F428FF" w:rsidRPr="001F097E" w:rsidRDefault="00F428FF" w:rsidP="00A3467B">
            <w:pPr>
              <w:ind w:right="-1"/>
              <w:rPr>
                <w:sz w:val="22"/>
                <w:szCs w:val="22"/>
              </w:rPr>
            </w:pPr>
            <w:r w:rsidRPr="001F097E">
              <w:rPr>
                <w:sz w:val="22"/>
                <w:szCs w:val="22"/>
              </w:rPr>
              <w:t>Яковлева Е.Л.</w:t>
            </w:r>
          </w:p>
          <w:p w:rsidR="00F428FF" w:rsidRPr="001F097E" w:rsidRDefault="00F428FF" w:rsidP="00A3467B">
            <w:pPr>
              <w:ind w:right="-1"/>
              <w:rPr>
                <w:sz w:val="22"/>
                <w:szCs w:val="22"/>
              </w:rPr>
            </w:pPr>
          </w:p>
        </w:tc>
      </w:tr>
      <w:tr w:rsidR="00F428FF" w:rsidRPr="001F097E" w:rsidTr="00FE71CA">
        <w:tc>
          <w:tcPr>
            <w:tcW w:w="1526" w:type="dxa"/>
            <w:shd w:val="clear" w:color="auto" w:fill="auto"/>
          </w:tcPr>
          <w:p w:rsidR="00F428FF" w:rsidRPr="001F097E" w:rsidRDefault="009853AE" w:rsidP="00F64618">
            <w:pPr>
              <w:ind w:left="360" w:right="-1"/>
              <w:jc w:val="center"/>
              <w:rPr>
                <w:sz w:val="22"/>
                <w:szCs w:val="22"/>
              </w:rPr>
            </w:pPr>
            <w:r>
              <w:rPr>
                <w:sz w:val="22"/>
                <w:szCs w:val="22"/>
              </w:rPr>
              <w:t>Август 2020 г.</w:t>
            </w:r>
          </w:p>
        </w:tc>
        <w:tc>
          <w:tcPr>
            <w:tcW w:w="3544" w:type="dxa"/>
            <w:shd w:val="clear" w:color="auto" w:fill="auto"/>
          </w:tcPr>
          <w:p w:rsidR="00F428FF" w:rsidRPr="001F097E" w:rsidRDefault="00F428FF" w:rsidP="00A3467B">
            <w:pPr>
              <w:ind w:right="-1"/>
              <w:rPr>
                <w:sz w:val="22"/>
                <w:szCs w:val="22"/>
              </w:rPr>
            </w:pPr>
            <w:r w:rsidRPr="001F097E">
              <w:rPr>
                <w:sz w:val="22"/>
                <w:szCs w:val="22"/>
              </w:rPr>
              <w:t>Беседа с элементами игры «Путешествие в мир музыкальных инструментов»</w:t>
            </w:r>
          </w:p>
        </w:tc>
        <w:tc>
          <w:tcPr>
            <w:tcW w:w="1417" w:type="dxa"/>
            <w:shd w:val="clear" w:color="auto" w:fill="auto"/>
          </w:tcPr>
          <w:p w:rsidR="00F428FF" w:rsidRPr="001F097E" w:rsidRDefault="00F428FF" w:rsidP="00A3467B">
            <w:pPr>
              <w:ind w:right="-1"/>
              <w:rPr>
                <w:sz w:val="22"/>
                <w:szCs w:val="22"/>
              </w:rPr>
            </w:pPr>
            <w:r w:rsidRPr="001F097E">
              <w:rPr>
                <w:sz w:val="22"/>
                <w:szCs w:val="22"/>
              </w:rPr>
              <w:t>Очное занятие</w:t>
            </w:r>
          </w:p>
        </w:tc>
        <w:tc>
          <w:tcPr>
            <w:tcW w:w="1276" w:type="dxa"/>
            <w:shd w:val="clear" w:color="auto" w:fill="auto"/>
          </w:tcPr>
          <w:p w:rsidR="00F428FF" w:rsidRPr="001F097E" w:rsidRDefault="00F428FF" w:rsidP="00A3467B">
            <w:pPr>
              <w:ind w:right="-1"/>
              <w:rPr>
                <w:sz w:val="22"/>
                <w:szCs w:val="22"/>
              </w:rPr>
            </w:pPr>
            <w:r w:rsidRPr="001F097E">
              <w:rPr>
                <w:sz w:val="22"/>
                <w:szCs w:val="22"/>
              </w:rPr>
              <w:t>7-10 лет</w:t>
            </w:r>
          </w:p>
        </w:tc>
        <w:tc>
          <w:tcPr>
            <w:tcW w:w="1984" w:type="dxa"/>
            <w:shd w:val="clear" w:color="auto" w:fill="auto"/>
          </w:tcPr>
          <w:p w:rsidR="00F428FF" w:rsidRPr="001F097E" w:rsidRDefault="00F428FF" w:rsidP="00A3467B">
            <w:pPr>
              <w:ind w:right="-1"/>
              <w:rPr>
                <w:sz w:val="22"/>
                <w:szCs w:val="22"/>
              </w:rPr>
            </w:pPr>
            <w:proofErr w:type="spellStart"/>
            <w:r w:rsidRPr="001F097E">
              <w:rPr>
                <w:sz w:val="22"/>
                <w:szCs w:val="22"/>
              </w:rPr>
              <w:t>Смакова</w:t>
            </w:r>
            <w:proofErr w:type="spellEnd"/>
            <w:r w:rsidRPr="001F097E">
              <w:rPr>
                <w:sz w:val="22"/>
                <w:szCs w:val="22"/>
              </w:rPr>
              <w:t xml:space="preserve"> Р.Ф.</w:t>
            </w:r>
          </w:p>
          <w:p w:rsidR="00F428FF" w:rsidRPr="001F097E" w:rsidRDefault="00F428FF" w:rsidP="00A3467B">
            <w:pPr>
              <w:ind w:right="-1"/>
              <w:rPr>
                <w:sz w:val="22"/>
                <w:szCs w:val="22"/>
              </w:rPr>
            </w:pPr>
          </w:p>
        </w:tc>
      </w:tr>
    </w:tbl>
    <w:p w:rsidR="0007734A" w:rsidRDefault="00FE71CA" w:rsidP="00AA6BFE">
      <w:pPr>
        <w:ind w:right="-1"/>
      </w:pPr>
      <w:r>
        <w:br w:type="textWrapping" w:clear="all"/>
      </w:r>
    </w:p>
    <w:p w:rsidR="00634D05" w:rsidRDefault="00634D05" w:rsidP="000A356E">
      <w:pPr>
        <w:ind w:right="-1"/>
        <w:jc w:val="center"/>
        <w:sectPr w:rsidR="00634D05" w:rsidSect="002B5C4C">
          <w:pgSz w:w="11906" w:h="16838"/>
          <w:pgMar w:top="1134" w:right="567" w:bottom="568" w:left="1134" w:header="720" w:footer="720" w:gutter="0"/>
          <w:cols w:space="720"/>
          <w:docGrid w:linePitch="360"/>
        </w:sectPr>
      </w:pPr>
    </w:p>
    <w:p w:rsidR="007A150B" w:rsidRPr="007130A9" w:rsidRDefault="007A150B" w:rsidP="00AA6BFE">
      <w:pPr>
        <w:ind w:right="-1"/>
      </w:pPr>
    </w:p>
    <w:sectPr w:rsidR="007A150B" w:rsidRPr="007130A9" w:rsidSect="00AA6BFE">
      <w:pgSz w:w="11906" w:h="16838"/>
      <w:pgMar w:top="1134" w:right="567" w:bottom="568"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62B" w:rsidRDefault="000D262B" w:rsidP="008E5654">
      <w:r>
        <w:separator/>
      </w:r>
    </w:p>
  </w:endnote>
  <w:endnote w:type="continuationSeparator" w:id="0">
    <w:p w:rsidR="000D262B" w:rsidRDefault="000D262B" w:rsidP="008E5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62B" w:rsidRDefault="000D262B" w:rsidP="008E5654">
      <w:r>
        <w:separator/>
      </w:r>
    </w:p>
  </w:footnote>
  <w:footnote w:type="continuationSeparator" w:id="0">
    <w:p w:rsidR="000D262B" w:rsidRDefault="000D262B" w:rsidP="008E56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b w:val="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D19244E"/>
    <w:multiLevelType w:val="hybridMultilevel"/>
    <w:tmpl w:val="18A85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82F0491"/>
    <w:multiLevelType w:val="hybridMultilevel"/>
    <w:tmpl w:val="B68463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1BB30A8"/>
    <w:multiLevelType w:val="hybridMultilevel"/>
    <w:tmpl w:val="F2F8AA34"/>
    <w:lvl w:ilvl="0" w:tplc="364C53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1A521DA"/>
    <w:multiLevelType w:val="hybridMultilevel"/>
    <w:tmpl w:val="E08AA5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6"/>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ED1"/>
    <w:rsid w:val="000038DB"/>
    <w:rsid w:val="00007C65"/>
    <w:rsid w:val="00015EC7"/>
    <w:rsid w:val="0001698A"/>
    <w:rsid w:val="00031818"/>
    <w:rsid w:val="00037518"/>
    <w:rsid w:val="00040807"/>
    <w:rsid w:val="000767ED"/>
    <w:rsid w:val="0007707D"/>
    <w:rsid w:val="0007734A"/>
    <w:rsid w:val="00082062"/>
    <w:rsid w:val="000A356E"/>
    <w:rsid w:val="000B1C31"/>
    <w:rsid w:val="000B2DDB"/>
    <w:rsid w:val="000B2F44"/>
    <w:rsid w:val="000D262B"/>
    <w:rsid w:val="000D7D33"/>
    <w:rsid w:val="000E1890"/>
    <w:rsid w:val="000E7AA6"/>
    <w:rsid w:val="000F12B3"/>
    <w:rsid w:val="000F1ED1"/>
    <w:rsid w:val="000F492F"/>
    <w:rsid w:val="00100606"/>
    <w:rsid w:val="00104DEC"/>
    <w:rsid w:val="0010545E"/>
    <w:rsid w:val="001057F6"/>
    <w:rsid w:val="001079D4"/>
    <w:rsid w:val="00126E65"/>
    <w:rsid w:val="00127049"/>
    <w:rsid w:val="001330E0"/>
    <w:rsid w:val="0013604F"/>
    <w:rsid w:val="001402AB"/>
    <w:rsid w:val="00142043"/>
    <w:rsid w:val="00152C19"/>
    <w:rsid w:val="00160019"/>
    <w:rsid w:val="001637A9"/>
    <w:rsid w:val="00166E0A"/>
    <w:rsid w:val="00174240"/>
    <w:rsid w:val="00177F86"/>
    <w:rsid w:val="00182430"/>
    <w:rsid w:val="00185BEC"/>
    <w:rsid w:val="00193DD9"/>
    <w:rsid w:val="00194503"/>
    <w:rsid w:val="0019582C"/>
    <w:rsid w:val="001B37AA"/>
    <w:rsid w:val="001B525F"/>
    <w:rsid w:val="001C5C3D"/>
    <w:rsid w:val="001D17DE"/>
    <w:rsid w:val="001E0940"/>
    <w:rsid w:val="001F097E"/>
    <w:rsid w:val="001F102A"/>
    <w:rsid w:val="001F40B3"/>
    <w:rsid w:val="001F7B33"/>
    <w:rsid w:val="00200FDE"/>
    <w:rsid w:val="00212662"/>
    <w:rsid w:val="002164E6"/>
    <w:rsid w:val="002303CB"/>
    <w:rsid w:val="002375B9"/>
    <w:rsid w:val="00243238"/>
    <w:rsid w:val="002434CD"/>
    <w:rsid w:val="002545AD"/>
    <w:rsid w:val="002555B2"/>
    <w:rsid w:val="0025724F"/>
    <w:rsid w:val="002673C5"/>
    <w:rsid w:val="002753AD"/>
    <w:rsid w:val="00282389"/>
    <w:rsid w:val="002832C1"/>
    <w:rsid w:val="0029127A"/>
    <w:rsid w:val="00291832"/>
    <w:rsid w:val="002928B9"/>
    <w:rsid w:val="002A7698"/>
    <w:rsid w:val="002B5C4C"/>
    <w:rsid w:val="002C5E72"/>
    <w:rsid w:val="002E10BD"/>
    <w:rsid w:val="002F3119"/>
    <w:rsid w:val="002F404F"/>
    <w:rsid w:val="002F7792"/>
    <w:rsid w:val="00321367"/>
    <w:rsid w:val="0033198F"/>
    <w:rsid w:val="00336638"/>
    <w:rsid w:val="00361ABC"/>
    <w:rsid w:val="003711BD"/>
    <w:rsid w:val="00381E48"/>
    <w:rsid w:val="003A05F5"/>
    <w:rsid w:val="003A7003"/>
    <w:rsid w:val="003B3D88"/>
    <w:rsid w:val="003C0F4A"/>
    <w:rsid w:val="003C2B86"/>
    <w:rsid w:val="003E3441"/>
    <w:rsid w:val="003F5041"/>
    <w:rsid w:val="003F5865"/>
    <w:rsid w:val="003F6A30"/>
    <w:rsid w:val="004016E2"/>
    <w:rsid w:val="0044165A"/>
    <w:rsid w:val="004557BD"/>
    <w:rsid w:val="004673ED"/>
    <w:rsid w:val="004719BA"/>
    <w:rsid w:val="004748C2"/>
    <w:rsid w:val="00481F1F"/>
    <w:rsid w:val="004829D5"/>
    <w:rsid w:val="00483E47"/>
    <w:rsid w:val="0048456F"/>
    <w:rsid w:val="004917A0"/>
    <w:rsid w:val="00491AE6"/>
    <w:rsid w:val="00494E5C"/>
    <w:rsid w:val="004A4DDF"/>
    <w:rsid w:val="004B326C"/>
    <w:rsid w:val="004D719C"/>
    <w:rsid w:val="0050120F"/>
    <w:rsid w:val="00502B0F"/>
    <w:rsid w:val="00505FC7"/>
    <w:rsid w:val="00507DBA"/>
    <w:rsid w:val="005220F7"/>
    <w:rsid w:val="00527796"/>
    <w:rsid w:val="005305CB"/>
    <w:rsid w:val="00532B92"/>
    <w:rsid w:val="00534197"/>
    <w:rsid w:val="0053441D"/>
    <w:rsid w:val="00534E59"/>
    <w:rsid w:val="00537002"/>
    <w:rsid w:val="0053757C"/>
    <w:rsid w:val="00537B44"/>
    <w:rsid w:val="0054421A"/>
    <w:rsid w:val="005454A8"/>
    <w:rsid w:val="00550B27"/>
    <w:rsid w:val="00561AE8"/>
    <w:rsid w:val="00563229"/>
    <w:rsid w:val="00563894"/>
    <w:rsid w:val="00575993"/>
    <w:rsid w:val="005766AF"/>
    <w:rsid w:val="00580BC9"/>
    <w:rsid w:val="00580CAD"/>
    <w:rsid w:val="005B3A27"/>
    <w:rsid w:val="005C18FD"/>
    <w:rsid w:val="005C1AF9"/>
    <w:rsid w:val="005C223A"/>
    <w:rsid w:val="005C55AE"/>
    <w:rsid w:val="005C6977"/>
    <w:rsid w:val="005C7FC6"/>
    <w:rsid w:val="005D2CD0"/>
    <w:rsid w:val="005D4418"/>
    <w:rsid w:val="005F7AA5"/>
    <w:rsid w:val="006026A9"/>
    <w:rsid w:val="00612C7F"/>
    <w:rsid w:val="00612C9E"/>
    <w:rsid w:val="00624E3D"/>
    <w:rsid w:val="00626CA9"/>
    <w:rsid w:val="00634D05"/>
    <w:rsid w:val="00651770"/>
    <w:rsid w:val="006517DF"/>
    <w:rsid w:val="00672A26"/>
    <w:rsid w:val="006738C1"/>
    <w:rsid w:val="006807DD"/>
    <w:rsid w:val="00683CEB"/>
    <w:rsid w:val="006875C4"/>
    <w:rsid w:val="00695548"/>
    <w:rsid w:val="006B2E28"/>
    <w:rsid w:val="006B3899"/>
    <w:rsid w:val="006C687A"/>
    <w:rsid w:val="006D2161"/>
    <w:rsid w:val="006D37E4"/>
    <w:rsid w:val="006F3503"/>
    <w:rsid w:val="006F5965"/>
    <w:rsid w:val="007130A9"/>
    <w:rsid w:val="00717067"/>
    <w:rsid w:val="007301F3"/>
    <w:rsid w:val="0074532A"/>
    <w:rsid w:val="00750210"/>
    <w:rsid w:val="00751A52"/>
    <w:rsid w:val="00751DA2"/>
    <w:rsid w:val="00771376"/>
    <w:rsid w:val="00775573"/>
    <w:rsid w:val="00780554"/>
    <w:rsid w:val="007A150B"/>
    <w:rsid w:val="007B14F0"/>
    <w:rsid w:val="007D17E4"/>
    <w:rsid w:val="007D566C"/>
    <w:rsid w:val="007D73F6"/>
    <w:rsid w:val="007F1E0E"/>
    <w:rsid w:val="007F207C"/>
    <w:rsid w:val="007F317F"/>
    <w:rsid w:val="00802151"/>
    <w:rsid w:val="00802257"/>
    <w:rsid w:val="008030AA"/>
    <w:rsid w:val="00806001"/>
    <w:rsid w:val="008341FF"/>
    <w:rsid w:val="00836292"/>
    <w:rsid w:val="0084289D"/>
    <w:rsid w:val="00846DBB"/>
    <w:rsid w:val="008536D5"/>
    <w:rsid w:val="0085791D"/>
    <w:rsid w:val="00870133"/>
    <w:rsid w:val="00870212"/>
    <w:rsid w:val="00873EE5"/>
    <w:rsid w:val="00875FFB"/>
    <w:rsid w:val="00884741"/>
    <w:rsid w:val="0089029D"/>
    <w:rsid w:val="008B35FE"/>
    <w:rsid w:val="008B7058"/>
    <w:rsid w:val="008C1945"/>
    <w:rsid w:val="008D0E87"/>
    <w:rsid w:val="008D1CBF"/>
    <w:rsid w:val="008E49A9"/>
    <w:rsid w:val="008E5654"/>
    <w:rsid w:val="008F2E78"/>
    <w:rsid w:val="00911D29"/>
    <w:rsid w:val="00914899"/>
    <w:rsid w:val="00915E8F"/>
    <w:rsid w:val="00921C09"/>
    <w:rsid w:val="00943829"/>
    <w:rsid w:val="00945D49"/>
    <w:rsid w:val="00945E00"/>
    <w:rsid w:val="00950821"/>
    <w:rsid w:val="00981DB4"/>
    <w:rsid w:val="009853AE"/>
    <w:rsid w:val="00995621"/>
    <w:rsid w:val="00997D1C"/>
    <w:rsid w:val="009D5BFD"/>
    <w:rsid w:val="009E1296"/>
    <w:rsid w:val="009F0183"/>
    <w:rsid w:val="009F76CF"/>
    <w:rsid w:val="00A0358F"/>
    <w:rsid w:val="00A11875"/>
    <w:rsid w:val="00A164C7"/>
    <w:rsid w:val="00A451F1"/>
    <w:rsid w:val="00A50CE3"/>
    <w:rsid w:val="00A60A52"/>
    <w:rsid w:val="00A60C69"/>
    <w:rsid w:val="00A66E02"/>
    <w:rsid w:val="00A7266F"/>
    <w:rsid w:val="00A754D7"/>
    <w:rsid w:val="00A82C91"/>
    <w:rsid w:val="00A8716D"/>
    <w:rsid w:val="00A90F8A"/>
    <w:rsid w:val="00A96409"/>
    <w:rsid w:val="00AA54F7"/>
    <w:rsid w:val="00AA6BFE"/>
    <w:rsid w:val="00AA6FC6"/>
    <w:rsid w:val="00AA7429"/>
    <w:rsid w:val="00AB1104"/>
    <w:rsid w:val="00AC14C4"/>
    <w:rsid w:val="00AD2596"/>
    <w:rsid w:val="00AD4AA8"/>
    <w:rsid w:val="00AE3BF4"/>
    <w:rsid w:val="00AF0112"/>
    <w:rsid w:val="00B0094A"/>
    <w:rsid w:val="00B37F20"/>
    <w:rsid w:val="00B414E4"/>
    <w:rsid w:val="00B61EA9"/>
    <w:rsid w:val="00B660D0"/>
    <w:rsid w:val="00B97D3C"/>
    <w:rsid w:val="00BA6733"/>
    <w:rsid w:val="00BB543B"/>
    <w:rsid w:val="00BD3BB6"/>
    <w:rsid w:val="00BE1C44"/>
    <w:rsid w:val="00BF3822"/>
    <w:rsid w:val="00C03FBB"/>
    <w:rsid w:val="00C634E2"/>
    <w:rsid w:val="00C72088"/>
    <w:rsid w:val="00C86148"/>
    <w:rsid w:val="00C87716"/>
    <w:rsid w:val="00CA41DD"/>
    <w:rsid w:val="00CC0663"/>
    <w:rsid w:val="00CC529D"/>
    <w:rsid w:val="00CC7523"/>
    <w:rsid w:val="00CC77EC"/>
    <w:rsid w:val="00CE0E93"/>
    <w:rsid w:val="00CE1FBE"/>
    <w:rsid w:val="00CE5D8F"/>
    <w:rsid w:val="00CF1D7A"/>
    <w:rsid w:val="00CF60D2"/>
    <w:rsid w:val="00D016F3"/>
    <w:rsid w:val="00D1756D"/>
    <w:rsid w:val="00D2679F"/>
    <w:rsid w:val="00D27097"/>
    <w:rsid w:val="00D534B6"/>
    <w:rsid w:val="00D53791"/>
    <w:rsid w:val="00D756D3"/>
    <w:rsid w:val="00D76AA8"/>
    <w:rsid w:val="00D8376A"/>
    <w:rsid w:val="00DB6446"/>
    <w:rsid w:val="00DC52A8"/>
    <w:rsid w:val="00DC7B5E"/>
    <w:rsid w:val="00DF467A"/>
    <w:rsid w:val="00E037ED"/>
    <w:rsid w:val="00E23350"/>
    <w:rsid w:val="00E25B74"/>
    <w:rsid w:val="00E41086"/>
    <w:rsid w:val="00E773C9"/>
    <w:rsid w:val="00E93DB6"/>
    <w:rsid w:val="00EF06DB"/>
    <w:rsid w:val="00EF14FA"/>
    <w:rsid w:val="00EF1BC2"/>
    <w:rsid w:val="00F3350F"/>
    <w:rsid w:val="00F33BF4"/>
    <w:rsid w:val="00F34F73"/>
    <w:rsid w:val="00F36A30"/>
    <w:rsid w:val="00F428FF"/>
    <w:rsid w:val="00F52D22"/>
    <w:rsid w:val="00F57739"/>
    <w:rsid w:val="00F64618"/>
    <w:rsid w:val="00F70115"/>
    <w:rsid w:val="00F821E2"/>
    <w:rsid w:val="00F86384"/>
    <w:rsid w:val="00FA1275"/>
    <w:rsid w:val="00FB2B86"/>
    <w:rsid w:val="00FC1DC2"/>
    <w:rsid w:val="00FC33BC"/>
    <w:rsid w:val="00FC725B"/>
    <w:rsid w:val="00FD01EC"/>
    <w:rsid w:val="00FD5B99"/>
    <w:rsid w:val="00FE71CA"/>
    <w:rsid w:val="00FF5B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1BD"/>
    <w:pPr>
      <w:suppressAutoHyphens/>
    </w:pPr>
    <w:rPr>
      <w:sz w:val="24"/>
      <w:szCs w:val="24"/>
      <w:lang w:eastAsia="ar-SA"/>
    </w:rPr>
  </w:style>
  <w:style w:type="paragraph" w:styleId="1">
    <w:name w:val="heading 1"/>
    <w:basedOn w:val="a"/>
    <w:next w:val="a"/>
    <w:qFormat/>
    <w:rsid w:val="003711BD"/>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basedOn w:val="a"/>
    <w:next w:val="a"/>
    <w:qFormat/>
    <w:rsid w:val="003711BD"/>
    <w:pPr>
      <w:keepNext/>
      <w:tabs>
        <w:tab w:val="num" w:pos="0"/>
      </w:tabs>
      <w:ind w:left="576" w:hanging="576"/>
      <w:jc w:val="right"/>
      <w:outlineLvl w:val="1"/>
    </w:pPr>
    <w:rPr>
      <w:sz w:val="28"/>
    </w:rPr>
  </w:style>
  <w:style w:type="paragraph" w:styleId="5">
    <w:name w:val="heading 5"/>
    <w:basedOn w:val="a"/>
    <w:next w:val="a"/>
    <w:qFormat/>
    <w:rsid w:val="003711BD"/>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3711BD"/>
    <w:rPr>
      <w:rFonts w:ascii="Symbol" w:hAnsi="Symbol"/>
      <w:sz w:val="20"/>
    </w:rPr>
  </w:style>
  <w:style w:type="character" w:customStyle="1" w:styleId="WW8Num2z1">
    <w:name w:val="WW8Num2z1"/>
    <w:rsid w:val="003711BD"/>
    <w:rPr>
      <w:b w:val="0"/>
    </w:rPr>
  </w:style>
  <w:style w:type="character" w:customStyle="1" w:styleId="WW8Num2z2">
    <w:name w:val="WW8Num2z2"/>
    <w:rsid w:val="003711BD"/>
    <w:rPr>
      <w:rFonts w:ascii="Wingdings" w:hAnsi="Wingdings"/>
      <w:sz w:val="20"/>
    </w:rPr>
  </w:style>
  <w:style w:type="character" w:customStyle="1" w:styleId="WW8Num3z0">
    <w:name w:val="WW8Num3z0"/>
    <w:rsid w:val="003711BD"/>
    <w:rPr>
      <w:rFonts w:ascii="Symbol" w:hAnsi="Symbol"/>
      <w:sz w:val="20"/>
    </w:rPr>
  </w:style>
  <w:style w:type="character" w:customStyle="1" w:styleId="WW8Num3z1">
    <w:name w:val="WW8Num3z1"/>
    <w:rsid w:val="003711BD"/>
    <w:rPr>
      <w:rFonts w:ascii="Courier New" w:hAnsi="Courier New"/>
      <w:sz w:val="20"/>
    </w:rPr>
  </w:style>
  <w:style w:type="character" w:customStyle="1" w:styleId="WW8Num3z2">
    <w:name w:val="WW8Num3z2"/>
    <w:rsid w:val="003711BD"/>
    <w:rPr>
      <w:rFonts w:ascii="Wingdings" w:hAnsi="Wingdings"/>
      <w:sz w:val="20"/>
    </w:rPr>
  </w:style>
  <w:style w:type="character" w:customStyle="1" w:styleId="WW8Num4z0">
    <w:name w:val="WW8Num4z0"/>
    <w:rsid w:val="003711BD"/>
    <w:rPr>
      <w:rFonts w:ascii="Symbol" w:hAnsi="Symbol"/>
      <w:sz w:val="20"/>
    </w:rPr>
  </w:style>
  <w:style w:type="character" w:customStyle="1" w:styleId="WW8Num4z1">
    <w:name w:val="WW8Num4z1"/>
    <w:rsid w:val="003711BD"/>
    <w:rPr>
      <w:rFonts w:ascii="Courier New" w:hAnsi="Courier New"/>
      <w:sz w:val="20"/>
    </w:rPr>
  </w:style>
  <w:style w:type="character" w:customStyle="1" w:styleId="WW8Num4z2">
    <w:name w:val="WW8Num4z2"/>
    <w:rsid w:val="003711BD"/>
    <w:rPr>
      <w:rFonts w:ascii="Wingdings" w:hAnsi="Wingdings"/>
      <w:sz w:val="20"/>
    </w:rPr>
  </w:style>
  <w:style w:type="character" w:customStyle="1" w:styleId="6">
    <w:name w:val="Основной шрифт абзаца6"/>
    <w:rsid w:val="003711BD"/>
  </w:style>
  <w:style w:type="character" w:customStyle="1" w:styleId="50">
    <w:name w:val="Основной шрифт абзаца5"/>
    <w:rsid w:val="003711BD"/>
  </w:style>
  <w:style w:type="character" w:customStyle="1" w:styleId="4">
    <w:name w:val="Основной шрифт абзаца4"/>
    <w:rsid w:val="003711BD"/>
  </w:style>
  <w:style w:type="character" w:customStyle="1" w:styleId="3">
    <w:name w:val="Основной шрифт абзаца3"/>
    <w:rsid w:val="003711BD"/>
  </w:style>
  <w:style w:type="character" w:customStyle="1" w:styleId="Absatz-Standardschriftart">
    <w:name w:val="Absatz-Standardschriftart"/>
    <w:rsid w:val="003711BD"/>
  </w:style>
  <w:style w:type="character" w:customStyle="1" w:styleId="WW8Num6z0">
    <w:name w:val="WW8Num6z0"/>
    <w:rsid w:val="003711BD"/>
    <w:rPr>
      <w:rFonts w:ascii="Wingdings" w:hAnsi="Wingdings"/>
    </w:rPr>
  </w:style>
  <w:style w:type="character" w:customStyle="1" w:styleId="WW8Num6z1">
    <w:name w:val="WW8Num6z1"/>
    <w:rsid w:val="003711BD"/>
    <w:rPr>
      <w:rFonts w:ascii="Courier New" w:hAnsi="Courier New" w:cs="Courier New"/>
    </w:rPr>
  </w:style>
  <w:style w:type="character" w:customStyle="1" w:styleId="WW8Num6z3">
    <w:name w:val="WW8Num6z3"/>
    <w:rsid w:val="003711BD"/>
    <w:rPr>
      <w:rFonts w:ascii="Symbol" w:hAnsi="Symbol"/>
    </w:rPr>
  </w:style>
  <w:style w:type="character" w:customStyle="1" w:styleId="WW8Num7z0">
    <w:name w:val="WW8Num7z0"/>
    <w:rsid w:val="003711BD"/>
    <w:rPr>
      <w:rFonts w:eastAsia="MS Mincho"/>
      <w:b/>
    </w:rPr>
  </w:style>
  <w:style w:type="character" w:customStyle="1" w:styleId="WW8Num7z1">
    <w:name w:val="WW8Num7z1"/>
    <w:rsid w:val="003711BD"/>
    <w:rPr>
      <w:rFonts w:eastAsia="MS Mincho"/>
    </w:rPr>
  </w:style>
  <w:style w:type="character" w:customStyle="1" w:styleId="WW8Num10z0">
    <w:name w:val="WW8Num10z0"/>
    <w:rsid w:val="003711BD"/>
    <w:rPr>
      <w:rFonts w:ascii="Symbol" w:hAnsi="Symbol"/>
      <w:sz w:val="20"/>
    </w:rPr>
  </w:style>
  <w:style w:type="character" w:customStyle="1" w:styleId="WW8Num10z1">
    <w:name w:val="WW8Num10z1"/>
    <w:rsid w:val="003711BD"/>
    <w:rPr>
      <w:rFonts w:ascii="Courier New" w:hAnsi="Courier New"/>
      <w:sz w:val="20"/>
    </w:rPr>
  </w:style>
  <w:style w:type="character" w:customStyle="1" w:styleId="WW8Num10z2">
    <w:name w:val="WW8Num10z2"/>
    <w:rsid w:val="003711BD"/>
    <w:rPr>
      <w:rFonts w:ascii="Wingdings" w:hAnsi="Wingdings"/>
      <w:sz w:val="20"/>
    </w:rPr>
  </w:style>
  <w:style w:type="character" w:customStyle="1" w:styleId="20">
    <w:name w:val="Основной шрифт абзаца2"/>
    <w:rsid w:val="003711BD"/>
  </w:style>
  <w:style w:type="character" w:customStyle="1" w:styleId="WW8Num1z0">
    <w:name w:val="WW8Num1z0"/>
    <w:rsid w:val="003711BD"/>
    <w:rPr>
      <w:rFonts w:ascii="Wingdings" w:hAnsi="Wingdings"/>
    </w:rPr>
  </w:style>
  <w:style w:type="character" w:customStyle="1" w:styleId="WW8Num1z1">
    <w:name w:val="WW8Num1z1"/>
    <w:rsid w:val="003711BD"/>
    <w:rPr>
      <w:rFonts w:ascii="Courier New" w:hAnsi="Courier New" w:cs="Courier New"/>
    </w:rPr>
  </w:style>
  <w:style w:type="character" w:customStyle="1" w:styleId="WW8Num1z3">
    <w:name w:val="WW8Num1z3"/>
    <w:rsid w:val="003711BD"/>
    <w:rPr>
      <w:rFonts w:ascii="Symbol" w:hAnsi="Symbol"/>
    </w:rPr>
  </w:style>
  <w:style w:type="character" w:customStyle="1" w:styleId="10">
    <w:name w:val="Основной шрифт абзаца1"/>
    <w:rsid w:val="003711BD"/>
  </w:style>
  <w:style w:type="character" w:styleId="a3">
    <w:name w:val="Hyperlink"/>
    <w:rsid w:val="003711BD"/>
    <w:rPr>
      <w:color w:val="0000FF"/>
      <w:u w:val="single"/>
    </w:rPr>
  </w:style>
  <w:style w:type="character" w:customStyle="1" w:styleId="apple-converted-space">
    <w:name w:val="apple-converted-space"/>
    <w:rsid w:val="003711BD"/>
  </w:style>
  <w:style w:type="character" w:customStyle="1" w:styleId="51">
    <w:name w:val="Заголовок 5 Знак"/>
    <w:rsid w:val="003711BD"/>
    <w:rPr>
      <w:rFonts w:ascii="Calibri" w:eastAsia="Times New Roman" w:hAnsi="Calibri" w:cs="Times New Roman"/>
      <w:b/>
      <w:bCs/>
      <w:i/>
      <w:iCs/>
      <w:sz w:val="26"/>
      <w:szCs w:val="26"/>
    </w:rPr>
  </w:style>
  <w:style w:type="character" w:customStyle="1" w:styleId="a4">
    <w:name w:val="Основной текст Знак"/>
    <w:rsid w:val="003711BD"/>
    <w:rPr>
      <w:sz w:val="24"/>
      <w:szCs w:val="24"/>
    </w:rPr>
  </w:style>
  <w:style w:type="character" w:styleId="a5">
    <w:name w:val="Strong"/>
    <w:uiPriority w:val="22"/>
    <w:qFormat/>
    <w:rsid w:val="003711BD"/>
    <w:rPr>
      <w:b/>
      <w:bCs/>
    </w:rPr>
  </w:style>
  <w:style w:type="character" w:customStyle="1" w:styleId="a6">
    <w:name w:val="Текст выноски Знак"/>
    <w:rsid w:val="003711BD"/>
    <w:rPr>
      <w:rFonts w:ascii="Tahoma" w:hAnsi="Tahoma" w:cs="Tahoma"/>
      <w:sz w:val="16"/>
      <w:szCs w:val="16"/>
    </w:rPr>
  </w:style>
  <w:style w:type="paragraph" w:customStyle="1" w:styleId="11">
    <w:name w:val="Заголовок1"/>
    <w:basedOn w:val="a"/>
    <w:next w:val="a7"/>
    <w:rsid w:val="003711BD"/>
    <w:pPr>
      <w:keepNext/>
      <w:spacing w:before="240" w:after="120"/>
    </w:pPr>
    <w:rPr>
      <w:rFonts w:ascii="Arial" w:eastAsia="Microsoft YaHei" w:hAnsi="Arial" w:cs="Mangal"/>
      <w:sz w:val="28"/>
      <w:szCs w:val="28"/>
    </w:rPr>
  </w:style>
  <w:style w:type="paragraph" w:styleId="a7">
    <w:name w:val="Body Text"/>
    <w:basedOn w:val="a"/>
    <w:rsid w:val="003711BD"/>
    <w:pPr>
      <w:spacing w:after="120"/>
    </w:pPr>
  </w:style>
  <w:style w:type="paragraph" w:styleId="a8">
    <w:name w:val="List"/>
    <w:basedOn w:val="a7"/>
    <w:rsid w:val="003711BD"/>
    <w:rPr>
      <w:rFonts w:ascii="Arial" w:hAnsi="Arial" w:cs="Mangal"/>
    </w:rPr>
  </w:style>
  <w:style w:type="paragraph" w:customStyle="1" w:styleId="60">
    <w:name w:val="Название6"/>
    <w:basedOn w:val="a"/>
    <w:rsid w:val="003711BD"/>
    <w:pPr>
      <w:suppressLineNumbers/>
      <w:spacing w:before="120" w:after="120"/>
    </w:pPr>
    <w:rPr>
      <w:rFonts w:ascii="Arial" w:hAnsi="Arial" w:cs="Mangal"/>
      <w:i/>
      <w:iCs/>
      <w:sz w:val="20"/>
    </w:rPr>
  </w:style>
  <w:style w:type="paragraph" w:customStyle="1" w:styleId="61">
    <w:name w:val="Указатель6"/>
    <w:basedOn w:val="a"/>
    <w:rsid w:val="003711BD"/>
    <w:pPr>
      <w:suppressLineNumbers/>
    </w:pPr>
    <w:rPr>
      <w:rFonts w:ascii="Arial" w:hAnsi="Arial" w:cs="Mangal"/>
    </w:rPr>
  </w:style>
  <w:style w:type="paragraph" w:customStyle="1" w:styleId="52">
    <w:name w:val="Название5"/>
    <w:basedOn w:val="a"/>
    <w:rsid w:val="003711BD"/>
    <w:pPr>
      <w:suppressLineNumbers/>
      <w:spacing w:before="120" w:after="120"/>
    </w:pPr>
    <w:rPr>
      <w:rFonts w:ascii="Arial" w:hAnsi="Arial" w:cs="Mangal"/>
      <w:i/>
      <w:iCs/>
      <w:sz w:val="20"/>
    </w:rPr>
  </w:style>
  <w:style w:type="paragraph" w:customStyle="1" w:styleId="53">
    <w:name w:val="Указатель5"/>
    <w:basedOn w:val="a"/>
    <w:rsid w:val="003711BD"/>
    <w:pPr>
      <w:suppressLineNumbers/>
    </w:pPr>
    <w:rPr>
      <w:rFonts w:ascii="Arial" w:hAnsi="Arial" w:cs="Mangal"/>
    </w:rPr>
  </w:style>
  <w:style w:type="paragraph" w:customStyle="1" w:styleId="40">
    <w:name w:val="Название4"/>
    <w:basedOn w:val="a"/>
    <w:rsid w:val="003711BD"/>
    <w:pPr>
      <w:suppressLineNumbers/>
      <w:spacing w:before="120" w:after="120"/>
    </w:pPr>
    <w:rPr>
      <w:rFonts w:ascii="Arial" w:hAnsi="Arial" w:cs="Mangal"/>
      <w:i/>
      <w:iCs/>
      <w:sz w:val="20"/>
    </w:rPr>
  </w:style>
  <w:style w:type="paragraph" w:customStyle="1" w:styleId="41">
    <w:name w:val="Указатель4"/>
    <w:basedOn w:val="a"/>
    <w:rsid w:val="003711BD"/>
    <w:pPr>
      <w:suppressLineNumbers/>
    </w:pPr>
    <w:rPr>
      <w:rFonts w:ascii="Arial" w:hAnsi="Arial" w:cs="Mangal"/>
    </w:rPr>
  </w:style>
  <w:style w:type="paragraph" w:customStyle="1" w:styleId="30">
    <w:name w:val="Название3"/>
    <w:basedOn w:val="a"/>
    <w:rsid w:val="003711BD"/>
    <w:pPr>
      <w:suppressLineNumbers/>
      <w:spacing w:before="120" w:after="120"/>
    </w:pPr>
    <w:rPr>
      <w:rFonts w:ascii="Arial" w:hAnsi="Arial" w:cs="Mangal"/>
      <w:i/>
      <w:iCs/>
      <w:sz w:val="20"/>
    </w:rPr>
  </w:style>
  <w:style w:type="paragraph" w:customStyle="1" w:styleId="31">
    <w:name w:val="Указатель3"/>
    <w:basedOn w:val="a"/>
    <w:rsid w:val="003711BD"/>
    <w:pPr>
      <w:suppressLineNumbers/>
    </w:pPr>
    <w:rPr>
      <w:rFonts w:ascii="Arial" w:hAnsi="Arial" w:cs="Mangal"/>
    </w:rPr>
  </w:style>
  <w:style w:type="paragraph" w:customStyle="1" w:styleId="21">
    <w:name w:val="Название2"/>
    <w:basedOn w:val="a"/>
    <w:rsid w:val="003711BD"/>
    <w:pPr>
      <w:suppressLineNumbers/>
      <w:spacing w:before="120" w:after="120"/>
    </w:pPr>
    <w:rPr>
      <w:rFonts w:ascii="Arial" w:hAnsi="Arial" w:cs="Mangal"/>
      <w:i/>
      <w:iCs/>
      <w:sz w:val="20"/>
    </w:rPr>
  </w:style>
  <w:style w:type="paragraph" w:customStyle="1" w:styleId="22">
    <w:name w:val="Указатель2"/>
    <w:basedOn w:val="a"/>
    <w:rsid w:val="003711BD"/>
    <w:pPr>
      <w:suppressLineNumbers/>
    </w:pPr>
    <w:rPr>
      <w:rFonts w:ascii="Arial" w:hAnsi="Arial" w:cs="Mangal"/>
    </w:rPr>
  </w:style>
  <w:style w:type="paragraph" w:customStyle="1" w:styleId="12">
    <w:name w:val="Название1"/>
    <w:basedOn w:val="a"/>
    <w:rsid w:val="003711BD"/>
    <w:pPr>
      <w:suppressLineNumbers/>
      <w:spacing w:before="120" w:after="120"/>
    </w:pPr>
    <w:rPr>
      <w:rFonts w:ascii="Arial" w:hAnsi="Arial" w:cs="Mangal"/>
      <w:i/>
      <w:iCs/>
      <w:sz w:val="20"/>
    </w:rPr>
  </w:style>
  <w:style w:type="paragraph" w:customStyle="1" w:styleId="13">
    <w:name w:val="Указатель1"/>
    <w:basedOn w:val="a"/>
    <w:rsid w:val="003711BD"/>
    <w:pPr>
      <w:suppressLineNumbers/>
    </w:pPr>
    <w:rPr>
      <w:rFonts w:ascii="Arial" w:hAnsi="Arial" w:cs="Mangal"/>
    </w:rPr>
  </w:style>
  <w:style w:type="paragraph" w:customStyle="1" w:styleId="210">
    <w:name w:val="Основной текст 21"/>
    <w:basedOn w:val="a"/>
    <w:rsid w:val="003711BD"/>
    <w:rPr>
      <w:sz w:val="28"/>
      <w:szCs w:val="20"/>
    </w:rPr>
  </w:style>
  <w:style w:type="paragraph" w:customStyle="1" w:styleId="a9">
    <w:name w:val="Содержимое таблицы"/>
    <w:basedOn w:val="a"/>
    <w:rsid w:val="003711BD"/>
    <w:pPr>
      <w:suppressLineNumbers/>
    </w:pPr>
  </w:style>
  <w:style w:type="paragraph" w:customStyle="1" w:styleId="aa">
    <w:name w:val="Заголовок таблицы"/>
    <w:basedOn w:val="a9"/>
    <w:rsid w:val="003711BD"/>
    <w:pPr>
      <w:jc w:val="center"/>
    </w:pPr>
    <w:rPr>
      <w:b/>
      <w:bCs/>
    </w:rPr>
  </w:style>
  <w:style w:type="paragraph" w:styleId="ab">
    <w:name w:val="No Spacing"/>
    <w:qFormat/>
    <w:rsid w:val="003711BD"/>
    <w:pPr>
      <w:suppressAutoHyphens/>
    </w:pPr>
    <w:rPr>
      <w:rFonts w:eastAsia="MS Mincho"/>
      <w:sz w:val="28"/>
      <w:szCs w:val="28"/>
      <w:lang w:eastAsia="ar-SA"/>
    </w:rPr>
  </w:style>
  <w:style w:type="paragraph" w:styleId="ac">
    <w:name w:val="List Paragraph"/>
    <w:basedOn w:val="a"/>
    <w:uiPriority w:val="34"/>
    <w:qFormat/>
    <w:rsid w:val="003711BD"/>
    <w:pPr>
      <w:suppressAutoHyphens w:val="0"/>
      <w:spacing w:before="280" w:after="280"/>
    </w:pPr>
  </w:style>
  <w:style w:type="paragraph" w:styleId="ad">
    <w:name w:val="Balloon Text"/>
    <w:basedOn w:val="a"/>
    <w:rsid w:val="003711BD"/>
    <w:rPr>
      <w:rFonts w:ascii="Tahoma" w:hAnsi="Tahoma" w:cs="Tahoma"/>
      <w:sz w:val="16"/>
      <w:szCs w:val="16"/>
    </w:rPr>
  </w:style>
  <w:style w:type="table" w:styleId="ae">
    <w:name w:val="Table Grid"/>
    <w:basedOn w:val="a1"/>
    <w:uiPriority w:val="59"/>
    <w:rsid w:val="000F1E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semiHidden/>
    <w:unhideWhenUsed/>
    <w:rsid w:val="008E5654"/>
    <w:pPr>
      <w:tabs>
        <w:tab w:val="center" w:pos="4677"/>
        <w:tab w:val="right" w:pos="9355"/>
      </w:tabs>
    </w:pPr>
  </w:style>
  <w:style w:type="character" w:customStyle="1" w:styleId="af0">
    <w:name w:val="Верхний колонтитул Знак"/>
    <w:link w:val="af"/>
    <w:uiPriority w:val="99"/>
    <w:semiHidden/>
    <w:rsid w:val="008E5654"/>
    <w:rPr>
      <w:sz w:val="24"/>
      <w:szCs w:val="24"/>
      <w:lang w:eastAsia="ar-SA"/>
    </w:rPr>
  </w:style>
  <w:style w:type="paragraph" w:styleId="af1">
    <w:name w:val="footer"/>
    <w:basedOn w:val="a"/>
    <w:link w:val="af2"/>
    <w:uiPriority w:val="99"/>
    <w:semiHidden/>
    <w:unhideWhenUsed/>
    <w:rsid w:val="008E5654"/>
    <w:pPr>
      <w:tabs>
        <w:tab w:val="center" w:pos="4677"/>
        <w:tab w:val="right" w:pos="9355"/>
      </w:tabs>
    </w:pPr>
  </w:style>
  <w:style w:type="character" w:customStyle="1" w:styleId="af2">
    <w:name w:val="Нижний колонтитул Знак"/>
    <w:link w:val="af1"/>
    <w:uiPriority w:val="99"/>
    <w:semiHidden/>
    <w:rsid w:val="008E5654"/>
    <w:rPr>
      <w:sz w:val="24"/>
      <w:szCs w:val="24"/>
      <w:lang w:eastAsia="ar-SA"/>
    </w:rPr>
  </w:style>
  <w:style w:type="character" w:styleId="af3">
    <w:name w:val="annotation reference"/>
    <w:uiPriority w:val="99"/>
    <w:semiHidden/>
    <w:unhideWhenUsed/>
    <w:rsid w:val="00A11875"/>
    <w:rPr>
      <w:sz w:val="16"/>
      <w:szCs w:val="16"/>
    </w:rPr>
  </w:style>
  <w:style w:type="paragraph" w:styleId="af4">
    <w:name w:val="annotation text"/>
    <w:basedOn w:val="a"/>
    <w:link w:val="af5"/>
    <w:uiPriority w:val="99"/>
    <w:semiHidden/>
    <w:unhideWhenUsed/>
    <w:rsid w:val="00A11875"/>
    <w:rPr>
      <w:sz w:val="20"/>
      <w:szCs w:val="20"/>
    </w:rPr>
  </w:style>
  <w:style w:type="character" w:customStyle="1" w:styleId="af5">
    <w:name w:val="Текст примечания Знак"/>
    <w:link w:val="af4"/>
    <w:uiPriority w:val="99"/>
    <w:semiHidden/>
    <w:rsid w:val="00A11875"/>
    <w:rPr>
      <w:lang w:eastAsia="ar-SA"/>
    </w:rPr>
  </w:style>
  <w:style w:type="paragraph" w:styleId="af6">
    <w:name w:val="annotation subject"/>
    <w:basedOn w:val="af4"/>
    <w:next w:val="af4"/>
    <w:link w:val="af7"/>
    <w:uiPriority w:val="99"/>
    <w:semiHidden/>
    <w:unhideWhenUsed/>
    <w:rsid w:val="00A11875"/>
    <w:rPr>
      <w:b/>
      <w:bCs/>
    </w:rPr>
  </w:style>
  <w:style w:type="character" w:customStyle="1" w:styleId="af7">
    <w:name w:val="Тема примечания Знак"/>
    <w:link w:val="af6"/>
    <w:uiPriority w:val="99"/>
    <w:semiHidden/>
    <w:rsid w:val="00A11875"/>
    <w:rPr>
      <w:b/>
      <w:bCs/>
      <w:lang w:eastAsia="ar-SA"/>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E10BD"/>
    <w:pPr>
      <w:suppressAutoHyphens w:val="0"/>
      <w:spacing w:before="100" w:beforeAutospacing="1" w:after="100" w:afterAutospacing="1"/>
    </w:pPr>
    <w:rPr>
      <w:rFonts w:ascii="Tahoma" w:hAnsi="Tahoma" w:cs="Tahoma"/>
      <w:sz w:val="20"/>
      <w:szCs w:val="20"/>
      <w:lang w:val="en-US" w:eastAsia="en-US"/>
    </w:rPr>
  </w:style>
  <w:style w:type="paragraph" w:customStyle="1" w:styleId="a5c8b0e714da563fe90b98cef41456e9db9fe9049761426654245bb2dd862eecmsonormalmailrucssattributepostfix">
    <w:name w:val="a5c8b0e714da563fe90b98cef41456e9db9fe9049761426654245bb2dd862eecmsonormal_mailru_css_attribute_postfix"/>
    <w:basedOn w:val="a"/>
    <w:rsid w:val="00194503"/>
    <w:pPr>
      <w:suppressAutoHyphens w:val="0"/>
      <w:spacing w:before="100" w:beforeAutospacing="1" w:after="100" w:afterAutospacing="1"/>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1BD"/>
    <w:pPr>
      <w:suppressAutoHyphens/>
    </w:pPr>
    <w:rPr>
      <w:sz w:val="24"/>
      <w:szCs w:val="24"/>
      <w:lang w:eastAsia="ar-SA"/>
    </w:rPr>
  </w:style>
  <w:style w:type="paragraph" w:styleId="1">
    <w:name w:val="heading 1"/>
    <w:basedOn w:val="a"/>
    <w:next w:val="a"/>
    <w:qFormat/>
    <w:rsid w:val="003711BD"/>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basedOn w:val="a"/>
    <w:next w:val="a"/>
    <w:qFormat/>
    <w:rsid w:val="003711BD"/>
    <w:pPr>
      <w:keepNext/>
      <w:tabs>
        <w:tab w:val="num" w:pos="0"/>
      </w:tabs>
      <w:ind w:left="576" w:hanging="576"/>
      <w:jc w:val="right"/>
      <w:outlineLvl w:val="1"/>
    </w:pPr>
    <w:rPr>
      <w:sz w:val="28"/>
    </w:rPr>
  </w:style>
  <w:style w:type="paragraph" w:styleId="5">
    <w:name w:val="heading 5"/>
    <w:basedOn w:val="a"/>
    <w:next w:val="a"/>
    <w:qFormat/>
    <w:rsid w:val="003711BD"/>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3711BD"/>
    <w:rPr>
      <w:rFonts w:ascii="Symbol" w:hAnsi="Symbol"/>
      <w:sz w:val="20"/>
    </w:rPr>
  </w:style>
  <w:style w:type="character" w:customStyle="1" w:styleId="WW8Num2z1">
    <w:name w:val="WW8Num2z1"/>
    <w:rsid w:val="003711BD"/>
    <w:rPr>
      <w:b w:val="0"/>
    </w:rPr>
  </w:style>
  <w:style w:type="character" w:customStyle="1" w:styleId="WW8Num2z2">
    <w:name w:val="WW8Num2z2"/>
    <w:rsid w:val="003711BD"/>
    <w:rPr>
      <w:rFonts w:ascii="Wingdings" w:hAnsi="Wingdings"/>
      <w:sz w:val="20"/>
    </w:rPr>
  </w:style>
  <w:style w:type="character" w:customStyle="1" w:styleId="WW8Num3z0">
    <w:name w:val="WW8Num3z0"/>
    <w:rsid w:val="003711BD"/>
    <w:rPr>
      <w:rFonts w:ascii="Symbol" w:hAnsi="Symbol"/>
      <w:sz w:val="20"/>
    </w:rPr>
  </w:style>
  <w:style w:type="character" w:customStyle="1" w:styleId="WW8Num3z1">
    <w:name w:val="WW8Num3z1"/>
    <w:rsid w:val="003711BD"/>
    <w:rPr>
      <w:rFonts w:ascii="Courier New" w:hAnsi="Courier New"/>
      <w:sz w:val="20"/>
    </w:rPr>
  </w:style>
  <w:style w:type="character" w:customStyle="1" w:styleId="WW8Num3z2">
    <w:name w:val="WW8Num3z2"/>
    <w:rsid w:val="003711BD"/>
    <w:rPr>
      <w:rFonts w:ascii="Wingdings" w:hAnsi="Wingdings"/>
      <w:sz w:val="20"/>
    </w:rPr>
  </w:style>
  <w:style w:type="character" w:customStyle="1" w:styleId="WW8Num4z0">
    <w:name w:val="WW8Num4z0"/>
    <w:rsid w:val="003711BD"/>
    <w:rPr>
      <w:rFonts w:ascii="Symbol" w:hAnsi="Symbol"/>
      <w:sz w:val="20"/>
    </w:rPr>
  </w:style>
  <w:style w:type="character" w:customStyle="1" w:styleId="WW8Num4z1">
    <w:name w:val="WW8Num4z1"/>
    <w:rsid w:val="003711BD"/>
    <w:rPr>
      <w:rFonts w:ascii="Courier New" w:hAnsi="Courier New"/>
      <w:sz w:val="20"/>
    </w:rPr>
  </w:style>
  <w:style w:type="character" w:customStyle="1" w:styleId="WW8Num4z2">
    <w:name w:val="WW8Num4z2"/>
    <w:rsid w:val="003711BD"/>
    <w:rPr>
      <w:rFonts w:ascii="Wingdings" w:hAnsi="Wingdings"/>
      <w:sz w:val="20"/>
    </w:rPr>
  </w:style>
  <w:style w:type="character" w:customStyle="1" w:styleId="6">
    <w:name w:val="Основной шрифт абзаца6"/>
    <w:rsid w:val="003711BD"/>
  </w:style>
  <w:style w:type="character" w:customStyle="1" w:styleId="50">
    <w:name w:val="Основной шрифт абзаца5"/>
    <w:rsid w:val="003711BD"/>
  </w:style>
  <w:style w:type="character" w:customStyle="1" w:styleId="4">
    <w:name w:val="Основной шрифт абзаца4"/>
    <w:rsid w:val="003711BD"/>
  </w:style>
  <w:style w:type="character" w:customStyle="1" w:styleId="3">
    <w:name w:val="Основной шрифт абзаца3"/>
    <w:rsid w:val="003711BD"/>
  </w:style>
  <w:style w:type="character" w:customStyle="1" w:styleId="Absatz-Standardschriftart">
    <w:name w:val="Absatz-Standardschriftart"/>
    <w:rsid w:val="003711BD"/>
  </w:style>
  <w:style w:type="character" w:customStyle="1" w:styleId="WW8Num6z0">
    <w:name w:val="WW8Num6z0"/>
    <w:rsid w:val="003711BD"/>
    <w:rPr>
      <w:rFonts w:ascii="Wingdings" w:hAnsi="Wingdings"/>
    </w:rPr>
  </w:style>
  <w:style w:type="character" w:customStyle="1" w:styleId="WW8Num6z1">
    <w:name w:val="WW8Num6z1"/>
    <w:rsid w:val="003711BD"/>
    <w:rPr>
      <w:rFonts w:ascii="Courier New" w:hAnsi="Courier New" w:cs="Courier New"/>
    </w:rPr>
  </w:style>
  <w:style w:type="character" w:customStyle="1" w:styleId="WW8Num6z3">
    <w:name w:val="WW8Num6z3"/>
    <w:rsid w:val="003711BD"/>
    <w:rPr>
      <w:rFonts w:ascii="Symbol" w:hAnsi="Symbol"/>
    </w:rPr>
  </w:style>
  <w:style w:type="character" w:customStyle="1" w:styleId="WW8Num7z0">
    <w:name w:val="WW8Num7z0"/>
    <w:rsid w:val="003711BD"/>
    <w:rPr>
      <w:rFonts w:eastAsia="MS Mincho"/>
      <w:b/>
    </w:rPr>
  </w:style>
  <w:style w:type="character" w:customStyle="1" w:styleId="WW8Num7z1">
    <w:name w:val="WW8Num7z1"/>
    <w:rsid w:val="003711BD"/>
    <w:rPr>
      <w:rFonts w:eastAsia="MS Mincho"/>
    </w:rPr>
  </w:style>
  <w:style w:type="character" w:customStyle="1" w:styleId="WW8Num10z0">
    <w:name w:val="WW8Num10z0"/>
    <w:rsid w:val="003711BD"/>
    <w:rPr>
      <w:rFonts w:ascii="Symbol" w:hAnsi="Symbol"/>
      <w:sz w:val="20"/>
    </w:rPr>
  </w:style>
  <w:style w:type="character" w:customStyle="1" w:styleId="WW8Num10z1">
    <w:name w:val="WW8Num10z1"/>
    <w:rsid w:val="003711BD"/>
    <w:rPr>
      <w:rFonts w:ascii="Courier New" w:hAnsi="Courier New"/>
      <w:sz w:val="20"/>
    </w:rPr>
  </w:style>
  <w:style w:type="character" w:customStyle="1" w:styleId="WW8Num10z2">
    <w:name w:val="WW8Num10z2"/>
    <w:rsid w:val="003711BD"/>
    <w:rPr>
      <w:rFonts w:ascii="Wingdings" w:hAnsi="Wingdings"/>
      <w:sz w:val="20"/>
    </w:rPr>
  </w:style>
  <w:style w:type="character" w:customStyle="1" w:styleId="20">
    <w:name w:val="Основной шрифт абзаца2"/>
    <w:rsid w:val="003711BD"/>
  </w:style>
  <w:style w:type="character" w:customStyle="1" w:styleId="WW8Num1z0">
    <w:name w:val="WW8Num1z0"/>
    <w:rsid w:val="003711BD"/>
    <w:rPr>
      <w:rFonts w:ascii="Wingdings" w:hAnsi="Wingdings"/>
    </w:rPr>
  </w:style>
  <w:style w:type="character" w:customStyle="1" w:styleId="WW8Num1z1">
    <w:name w:val="WW8Num1z1"/>
    <w:rsid w:val="003711BD"/>
    <w:rPr>
      <w:rFonts w:ascii="Courier New" w:hAnsi="Courier New" w:cs="Courier New"/>
    </w:rPr>
  </w:style>
  <w:style w:type="character" w:customStyle="1" w:styleId="WW8Num1z3">
    <w:name w:val="WW8Num1z3"/>
    <w:rsid w:val="003711BD"/>
    <w:rPr>
      <w:rFonts w:ascii="Symbol" w:hAnsi="Symbol"/>
    </w:rPr>
  </w:style>
  <w:style w:type="character" w:customStyle="1" w:styleId="10">
    <w:name w:val="Основной шрифт абзаца1"/>
    <w:rsid w:val="003711BD"/>
  </w:style>
  <w:style w:type="character" w:styleId="a3">
    <w:name w:val="Hyperlink"/>
    <w:rsid w:val="003711BD"/>
    <w:rPr>
      <w:color w:val="0000FF"/>
      <w:u w:val="single"/>
    </w:rPr>
  </w:style>
  <w:style w:type="character" w:customStyle="1" w:styleId="apple-converted-space">
    <w:name w:val="apple-converted-space"/>
    <w:rsid w:val="003711BD"/>
  </w:style>
  <w:style w:type="character" w:customStyle="1" w:styleId="51">
    <w:name w:val="Заголовок 5 Знак"/>
    <w:rsid w:val="003711BD"/>
    <w:rPr>
      <w:rFonts w:ascii="Calibri" w:eastAsia="Times New Roman" w:hAnsi="Calibri" w:cs="Times New Roman"/>
      <w:b/>
      <w:bCs/>
      <w:i/>
      <w:iCs/>
      <w:sz w:val="26"/>
      <w:szCs w:val="26"/>
    </w:rPr>
  </w:style>
  <w:style w:type="character" w:customStyle="1" w:styleId="a4">
    <w:name w:val="Основной текст Знак"/>
    <w:rsid w:val="003711BD"/>
    <w:rPr>
      <w:sz w:val="24"/>
      <w:szCs w:val="24"/>
    </w:rPr>
  </w:style>
  <w:style w:type="character" w:styleId="a5">
    <w:name w:val="Strong"/>
    <w:uiPriority w:val="22"/>
    <w:qFormat/>
    <w:rsid w:val="003711BD"/>
    <w:rPr>
      <w:b/>
      <w:bCs/>
    </w:rPr>
  </w:style>
  <w:style w:type="character" w:customStyle="1" w:styleId="a6">
    <w:name w:val="Текст выноски Знак"/>
    <w:rsid w:val="003711BD"/>
    <w:rPr>
      <w:rFonts w:ascii="Tahoma" w:hAnsi="Tahoma" w:cs="Tahoma"/>
      <w:sz w:val="16"/>
      <w:szCs w:val="16"/>
    </w:rPr>
  </w:style>
  <w:style w:type="paragraph" w:customStyle="1" w:styleId="11">
    <w:name w:val="Заголовок1"/>
    <w:basedOn w:val="a"/>
    <w:next w:val="a7"/>
    <w:rsid w:val="003711BD"/>
    <w:pPr>
      <w:keepNext/>
      <w:spacing w:before="240" w:after="120"/>
    </w:pPr>
    <w:rPr>
      <w:rFonts w:ascii="Arial" w:eastAsia="Microsoft YaHei" w:hAnsi="Arial" w:cs="Mangal"/>
      <w:sz w:val="28"/>
      <w:szCs w:val="28"/>
    </w:rPr>
  </w:style>
  <w:style w:type="paragraph" w:styleId="a7">
    <w:name w:val="Body Text"/>
    <w:basedOn w:val="a"/>
    <w:rsid w:val="003711BD"/>
    <w:pPr>
      <w:spacing w:after="120"/>
    </w:pPr>
  </w:style>
  <w:style w:type="paragraph" w:styleId="a8">
    <w:name w:val="List"/>
    <w:basedOn w:val="a7"/>
    <w:rsid w:val="003711BD"/>
    <w:rPr>
      <w:rFonts w:ascii="Arial" w:hAnsi="Arial" w:cs="Mangal"/>
    </w:rPr>
  </w:style>
  <w:style w:type="paragraph" w:customStyle="1" w:styleId="60">
    <w:name w:val="Название6"/>
    <w:basedOn w:val="a"/>
    <w:rsid w:val="003711BD"/>
    <w:pPr>
      <w:suppressLineNumbers/>
      <w:spacing w:before="120" w:after="120"/>
    </w:pPr>
    <w:rPr>
      <w:rFonts w:ascii="Arial" w:hAnsi="Arial" w:cs="Mangal"/>
      <w:i/>
      <w:iCs/>
      <w:sz w:val="20"/>
    </w:rPr>
  </w:style>
  <w:style w:type="paragraph" w:customStyle="1" w:styleId="61">
    <w:name w:val="Указатель6"/>
    <w:basedOn w:val="a"/>
    <w:rsid w:val="003711BD"/>
    <w:pPr>
      <w:suppressLineNumbers/>
    </w:pPr>
    <w:rPr>
      <w:rFonts w:ascii="Arial" w:hAnsi="Arial" w:cs="Mangal"/>
    </w:rPr>
  </w:style>
  <w:style w:type="paragraph" w:customStyle="1" w:styleId="52">
    <w:name w:val="Название5"/>
    <w:basedOn w:val="a"/>
    <w:rsid w:val="003711BD"/>
    <w:pPr>
      <w:suppressLineNumbers/>
      <w:spacing w:before="120" w:after="120"/>
    </w:pPr>
    <w:rPr>
      <w:rFonts w:ascii="Arial" w:hAnsi="Arial" w:cs="Mangal"/>
      <w:i/>
      <w:iCs/>
      <w:sz w:val="20"/>
    </w:rPr>
  </w:style>
  <w:style w:type="paragraph" w:customStyle="1" w:styleId="53">
    <w:name w:val="Указатель5"/>
    <w:basedOn w:val="a"/>
    <w:rsid w:val="003711BD"/>
    <w:pPr>
      <w:suppressLineNumbers/>
    </w:pPr>
    <w:rPr>
      <w:rFonts w:ascii="Arial" w:hAnsi="Arial" w:cs="Mangal"/>
    </w:rPr>
  </w:style>
  <w:style w:type="paragraph" w:customStyle="1" w:styleId="40">
    <w:name w:val="Название4"/>
    <w:basedOn w:val="a"/>
    <w:rsid w:val="003711BD"/>
    <w:pPr>
      <w:suppressLineNumbers/>
      <w:spacing w:before="120" w:after="120"/>
    </w:pPr>
    <w:rPr>
      <w:rFonts w:ascii="Arial" w:hAnsi="Arial" w:cs="Mangal"/>
      <w:i/>
      <w:iCs/>
      <w:sz w:val="20"/>
    </w:rPr>
  </w:style>
  <w:style w:type="paragraph" w:customStyle="1" w:styleId="41">
    <w:name w:val="Указатель4"/>
    <w:basedOn w:val="a"/>
    <w:rsid w:val="003711BD"/>
    <w:pPr>
      <w:suppressLineNumbers/>
    </w:pPr>
    <w:rPr>
      <w:rFonts w:ascii="Arial" w:hAnsi="Arial" w:cs="Mangal"/>
    </w:rPr>
  </w:style>
  <w:style w:type="paragraph" w:customStyle="1" w:styleId="30">
    <w:name w:val="Название3"/>
    <w:basedOn w:val="a"/>
    <w:rsid w:val="003711BD"/>
    <w:pPr>
      <w:suppressLineNumbers/>
      <w:spacing w:before="120" w:after="120"/>
    </w:pPr>
    <w:rPr>
      <w:rFonts w:ascii="Arial" w:hAnsi="Arial" w:cs="Mangal"/>
      <w:i/>
      <w:iCs/>
      <w:sz w:val="20"/>
    </w:rPr>
  </w:style>
  <w:style w:type="paragraph" w:customStyle="1" w:styleId="31">
    <w:name w:val="Указатель3"/>
    <w:basedOn w:val="a"/>
    <w:rsid w:val="003711BD"/>
    <w:pPr>
      <w:suppressLineNumbers/>
    </w:pPr>
    <w:rPr>
      <w:rFonts w:ascii="Arial" w:hAnsi="Arial" w:cs="Mangal"/>
    </w:rPr>
  </w:style>
  <w:style w:type="paragraph" w:customStyle="1" w:styleId="21">
    <w:name w:val="Название2"/>
    <w:basedOn w:val="a"/>
    <w:rsid w:val="003711BD"/>
    <w:pPr>
      <w:suppressLineNumbers/>
      <w:spacing w:before="120" w:after="120"/>
    </w:pPr>
    <w:rPr>
      <w:rFonts w:ascii="Arial" w:hAnsi="Arial" w:cs="Mangal"/>
      <w:i/>
      <w:iCs/>
      <w:sz w:val="20"/>
    </w:rPr>
  </w:style>
  <w:style w:type="paragraph" w:customStyle="1" w:styleId="22">
    <w:name w:val="Указатель2"/>
    <w:basedOn w:val="a"/>
    <w:rsid w:val="003711BD"/>
    <w:pPr>
      <w:suppressLineNumbers/>
    </w:pPr>
    <w:rPr>
      <w:rFonts w:ascii="Arial" w:hAnsi="Arial" w:cs="Mangal"/>
    </w:rPr>
  </w:style>
  <w:style w:type="paragraph" w:customStyle="1" w:styleId="12">
    <w:name w:val="Название1"/>
    <w:basedOn w:val="a"/>
    <w:rsid w:val="003711BD"/>
    <w:pPr>
      <w:suppressLineNumbers/>
      <w:spacing w:before="120" w:after="120"/>
    </w:pPr>
    <w:rPr>
      <w:rFonts w:ascii="Arial" w:hAnsi="Arial" w:cs="Mangal"/>
      <w:i/>
      <w:iCs/>
      <w:sz w:val="20"/>
    </w:rPr>
  </w:style>
  <w:style w:type="paragraph" w:customStyle="1" w:styleId="13">
    <w:name w:val="Указатель1"/>
    <w:basedOn w:val="a"/>
    <w:rsid w:val="003711BD"/>
    <w:pPr>
      <w:suppressLineNumbers/>
    </w:pPr>
    <w:rPr>
      <w:rFonts w:ascii="Arial" w:hAnsi="Arial" w:cs="Mangal"/>
    </w:rPr>
  </w:style>
  <w:style w:type="paragraph" w:customStyle="1" w:styleId="210">
    <w:name w:val="Основной текст 21"/>
    <w:basedOn w:val="a"/>
    <w:rsid w:val="003711BD"/>
    <w:rPr>
      <w:sz w:val="28"/>
      <w:szCs w:val="20"/>
    </w:rPr>
  </w:style>
  <w:style w:type="paragraph" w:customStyle="1" w:styleId="a9">
    <w:name w:val="Содержимое таблицы"/>
    <w:basedOn w:val="a"/>
    <w:rsid w:val="003711BD"/>
    <w:pPr>
      <w:suppressLineNumbers/>
    </w:pPr>
  </w:style>
  <w:style w:type="paragraph" w:customStyle="1" w:styleId="aa">
    <w:name w:val="Заголовок таблицы"/>
    <w:basedOn w:val="a9"/>
    <w:rsid w:val="003711BD"/>
    <w:pPr>
      <w:jc w:val="center"/>
    </w:pPr>
    <w:rPr>
      <w:b/>
      <w:bCs/>
    </w:rPr>
  </w:style>
  <w:style w:type="paragraph" w:styleId="ab">
    <w:name w:val="No Spacing"/>
    <w:qFormat/>
    <w:rsid w:val="003711BD"/>
    <w:pPr>
      <w:suppressAutoHyphens/>
    </w:pPr>
    <w:rPr>
      <w:rFonts w:eastAsia="MS Mincho"/>
      <w:sz w:val="28"/>
      <w:szCs w:val="28"/>
      <w:lang w:eastAsia="ar-SA"/>
    </w:rPr>
  </w:style>
  <w:style w:type="paragraph" w:styleId="ac">
    <w:name w:val="List Paragraph"/>
    <w:basedOn w:val="a"/>
    <w:uiPriority w:val="34"/>
    <w:qFormat/>
    <w:rsid w:val="003711BD"/>
    <w:pPr>
      <w:suppressAutoHyphens w:val="0"/>
      <w:spacing w:before="280" w:after="280"/>
    </w:pPr>
  </w:style>
  <w:style w:type="paragraph" w:styleId="ad">
    <w:name w:val="Balloon Text"/>
    <w:basedOn w:val="a"/>
    <w:rsid w:val="003711BD"/>
    <w:rPr>
      <w:rFonts w:ascii="Tahoma" w:hAnsi="Tahoma" w:cs="Tahoma"/>
      <w:sz w:val="16"/>
      <w:szCs w:val="16"/>
    </w:rPr>
  </w:style>
  <w:style w:type="table" w:styleId="ae">
    <w:name w:val="Table Grid"/>
    <w:basedOn w:val="a1"/>
    <w:uiPriority w:val="59"/>
    <w:rsid w:val="000F1E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semiHidden/>
    <w:unhideWhenUsed/>
    <w:rsid w:val="008E5654"/>
    <w:pPr>
      <w:tabs>
        <w:tab w:val="center" w:pos="4677"/>
        <w:tab w:val="right" w:pos="9355"/>
      </w:tabs>
    </w:pPr>
  </w:style>
  <w:style w:type="character" w:customStyle="1" w:styleId="af0">
    <w:name w:val="Верхний колонтитул Знак"/>
    <w:link w:val="af"/>
    <w:uiPriority w:val="99"/>
    <w:semiHidden/>
    <w:rsid w:val="008E5654"/>
    <w:rPr>
      <w:sz w:val="24"/>
      <w:szCs w:val="24"/>
      <w:lang w:eastAsia="ar-SA"/>
    </w:rPr>
  </w:style>
  <w:style w:type="paragraph" w:styleId="af1">
    <w:name w:val="footer"/>
    <w:basedOn w:val="a"/>
    <w:link w:val="af2"/>
    <w:uiPriority w:val="99"/>
    <w:semiHidden/>
    <w:unhideWhenUsed/>
    <w:rsid w:val="008E5654"/>
    <w:pPr>
      <w:tabs>
        <w:tab w:val="center" w:pos="4677"/>
        <w:tab w:val="right" w:pos="9355"/>
      </w:tabs>
    </w:pPr>
  </w:style>
  <w:style w:type="character" w:customStyle="1" w:styleId="af2">
    <w:name w:val="Нижний колонтитул Знак"/>
    <w:link w:val="af1"/>
    <w:uiPriority w:val="99"/>
    <w:semiHidden/>
    <w:rsid w:val="008E5654"/>
    <w:rPr>
      <w:sz w:val="24"/>
      <w:szCs w:val="24"/>
      <w:lang w:eastAsia="ar-SA"/>
    </w:rPr>
  </w:style>
  <w:style w:type="character" w:styleId="af3">
    <w:name w:val="annotation reference"/>
    <w:uiPriority w:val="99"/>
    <w:semiHidden/>
    <w:unhideWhenUsed/>
    <w:rsid w:val="00A11875"/>
    <w:rPr>
      <w:sz w:val="16"/>
      <w:szCs w:val="16"/>
    </w:rPr>
  </w:style>
  <w:style w:type="paragraph" w:styleId="af4">
    <w:name w:val="annotation text"/>
    <w:basedOn w:val="a"/>
    <w:link w:val="af5"/>
    <w:uiPriority w:val="99"/>
    <w:semiHidden/>
    <w:unhideWhenUsed/>
    <w:rsid w:val="00A11875"/>
    <w:rPr>
      <w:sz w:val="20"/>
      <w:szCs w:val="20"/>
    </w:rPr>
  </w:style>
  <w:style w:type="character" w:customStyle="1" w:styleId="af5">
    <w:name w:val="Текст примечания Знак"/>
    <w:link w:val="af4"/>
    <w:uiPriority w:val="99"/>
    <w:semiHidden/>
    <w:rsid w:val="00A11875"/>
    <w:rPr>
      <w:lang w:eastAsia="ar-SA"/>
    </w:rPr>
  </w:style>
  <w:style w:type="paragraph" w:styleId="af6">
    <w:name w:val="annotation subject"/>
    <w:basedOn w:val="af4"/>
    <w:next w:val="af4"/>
    <w:link w:val="af7"/>
    <w:uiPriority w:val="99"/>
    <w:semiHidden/>
    <w:unhideWhenUsed/>
    <w:rsid w:val="00A11875"/>
    <w:rPr>
      <w:b/>
      <w:bCs/>
    </w:rPr>
  </w:style>
  <w:style w:type="character" w:customStyle="1" w:styleId="af7">
    <w:name w:val="Тема примечания Знак"/>
    <w:link w:val="af6"/>
    <w:uiPriority w:val="99"/>
    <w:semiHidden/>
    <w:rsid w:val="00A11875"/>
    <w:rPr>
      <w:b/>
      <w:bCs/>
      <w:lang w:eastAsia="ar-SA"/>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E10BD"/>
    <w:pPr>
      <w:suppressAutoHyphens w:val="0"/>
      <w:spacing w:before="100" w:beforeAutospacing="1" w:after="100" w:afterAutospacing="1"/>
    </w:pPr>
    <w:rPr>
      <w:rFonts w:ascii="Tahoma" w:hAnsi="Tahoma" w:cs="Tahoma"/>
      <w:sz w:val="20"/>
      <w:szCs w:val="20"/>
      <w:lang w:val="en-US" w:eastAsia="en-US"/>
    </w:rPr>
  </w:style>
  <w:style w:type="paragraph" w:customStyle="1" w:styleId="a5c8b0e714da563fe90b98cef41456e9db9fe9049761426654245bb2dd862eecmsonormalmailrucssattributepostfix">
    <w:name w:val="a5c8b0e714da563fe90b98cef41456e9db9fe9049761426654245bb2dd862eecmsonormal_mailru_css_attribute_postfix"/>
    <w:basedOn w:val="a"/>
    <w:rsid w:val="00194503"/>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382070">
      <w:bodyDiv w:val="1"/>
      <w:marLeft w:val="0"/>
      <w:marRight w:val="0"/>
      <w:marTop w:val="0"/>
      <w:marBottom w:val="0"/>
      <w:divBdr>
        <w:top w:val="none" w:sz="0" w:space="0" w:color="auto"/>
        <w:left w:val="none" w:sz="0" w:space="0" w:color="auto"/>
        <w:bottom w:val="none" w:sz="0" w:space="0" w:color="auto"/>
        <w:right w:val="none" w:sz="0" w:space="0" w:color="auto"/>
      </w:divBdr>
    </w:div>
    <w:div w:id="460536326">
      <w:bodyDiv w:val="1"/>
      <w:marLeft w:val="0"/>
      <w:marRight w:val="0"/>
      <w:marTop w:val="0"/>
      <w:marBottom w:val="0"/>
      <w:divBdr>
        <w:top w:val="none" w:sz="0" w:space="0" w:color="auto"/>
        <w:left w:val="none" w:sz="0" w:space="0" w:color="auto"/>
        <w:bottom w:val="none" w:sz="0" w:space="0" w:color="auto"/>
        <w:right w:val="none" w:sz="0" w:space="0" w:color="auto"/>
      </w:divBdr>
    </w:div>
    <w:div w:id="559940889">
      <w:bodyDiv w:val="1"/>
      <w:marLeft w:val="0"/>
      <w:marRight w:val="0"/>
      <w:marTop w:val="0"/>
      <w:marBottom w:val="0"/>
      <w:divBdr>
        <w:top w:val="none" w:sz="0" w:space="0" w:color="auto"/>
        <w:left w:val="none" w:sz="0" w:space="0" w:color="auto"/>
        <w:bottom w:val="none" w:sz="0" w:space="0" w:color="auto"/>
        <w:right w:val="none" w:sz="0" w:space="0" w:color="auto"/>
      </w:divBdr>
    </w:div>
    <w:div w:id="595015726">
      <w:bodyDiv w:val="1"/>
      <w:marLeft w:val="0"/>
      <w:marRight w:val="0"/>
      <w:marTop w:val="0"/>
      <w:marBottom w:val="0"/>
      <w:divBdr>
        <w:top w:val="none" w:sz="0" w:space="0" w:color="auto"/>
        <w:left w:val="none" w:sz="0" w:space="0" w:color="auto"/>
        <w:bottom w:val="none" w:sz="0" w:space="0" w:color="auto"/>
        <w:right w:val="none" w:sz="0" w:space="0" w:color="auto"/>
      </w:divBdr>
    </w:div>
    <w:div w:id="805660161">
      <w:bodyDiv w:val="1"/>
      <w:marLeft w:val="0"/>
      <w:marRight w:val="0"/>
      <w:marTop w:val="0"/>
      <w:marBottom w:val="0"/>
      <w:divBdr>
        <w:top w:val="none" w:sz="0" w:space="0" w:color="auto"/>
        <w:left w:val="none" w:sz="0" w:space="0" w:color="auto"/>
        <w:bottom w:val="none" w:sz="0" w:space="0" w:color="auto"/>
        <w:right w:val="none" w:sz="0" w:space="0" w:color="auto"/>
      </w:divBdr>
    </w:div>
    <w:div w:id="1041780039">
      <w:bodyDiv w:val="1"/>
      <w:marLeft w:val="0"/>
      <w:marRight w:val="0"/>
      <w:marTop w:val="0"/>
      <w:marBottom w:val="0"/>
      <w:divBdr>
        <w:top w:val="none" w:sz="0" w:space="0" w:color="auto"/>
        <w:left w:val="none" w:sz="0" w:space="0" w:color="auto"/>
        <w:bottom w:val="none" w:sz="0" w:space="0" w:color="auto"/>
        <w:right w:val="none" w:sz="0" w:space="0" w:color="auto"/>
      </w:divBdr>
      <w:divsChild>
        <w:div w:id="328947202">
          <w:marLeft w:val="0"/>
          <w:marRight w:val="0"/>
          <w:marTop w:val="0"/>
          <w:marBottom w:val="0"/>
          <w:divBdr>
            <w:top w:val="none" w:sz="0" w:space="0" w:color="auto"/>
            <w:left w:val="none" w:sz="0" w:space="0" w:color="auto"/>
            <w:bottom w:val="none" w:sz="0" w:space="0" w:color="auto"/>
            <w:right w:val="none" w:sz="0" w:space="0" w:color="auto"/>
          </w:divBdr>
          <w:divsChild>
            <w:div w:id="1562911625">
              <w:marLeft w:val="0"/>
              <w:marRight w:val="0"/>
              <w:marTop w:val="0"/>
              <w:marBottom w:val="0"/>
              <w:divBdr>
                <w:top w:val="none" w:sz="0" w:space="0" w:color="auto"/>
                <w:left w:val="none" w:sz="0" w:space="0" w:color="auto"/>
                <w:bottom w:val="none" w:sz="0" w:space="0" w:color="auto"/>
                <w:right w:val="none" w:sz="0" w:space="0" w:color="auto"/>
              </w:divBdr>
            </w:div>
            <w:div w:id="163821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950994">
      <w:bodyDiv w:val="1"/>
      <w:marLeft w:val="0"/>
      <w:marRight w:val="0"/>
      <w:marTop w:val="0"/>
      <w:marBottom w:val="0"/>
      <w:divBdr>
        <w:top w:val="none" w:sz="0" w:space="0" w:color="auto"/>
        <w:left w:val="none" w:sz="0" w:space="0" w:color="auto"/>
        <w:bottom w:val="none" w:sz="0" w:space="0" w:color="auto"/>
        <w:right w:val="none" w:sz="0" w:space="0" w:color="auto"/>
      </w:divBdr>
    </w:div>
    <w:div w:id="1374111116">
      <w:bodyDiv w:val="1"/>
      <w:marLeft w:val="0"/>
      <w:marRight w:val="0"/>
      <w:marTop w:val="0"/>
      <w:marBottom w:val="0"/>
      <w:divBdr>
        <w:top w:val="none" w:sz="0" w:space="0" w:color="auto"/>
        <w:left w:val="none" w:sz="0" w:space="0" w:color="auto"/>
        <w:bottom w:val="none" w:sz="0" w:space="0" w:color="auto"/>
        <w:right w:val="none" w:sz="0" w:space="0" w:color="auto"/>
      </w:divBdr>
    </w:div>
    <w:div w:id="1423259255">
      <w:bodyDiv w:val="1"/>
      <w:marLeft w:val="0"/>
      <w:marRight w:val="0"/>
      <w:marTop w:val="0"/>
      <w:marBottom w:val="0"/>
      <w:divBdr>
        <w:top w:val="none" w:sz="0" w:space="0" w:color="auto"/>
        <w:left w:val="none" w:sz="0" w:space="0" w:color="auto"/>
        <w:bottom w:val="none" w:sz="0" w:space="0" w:color="auto"/>
        <w:right w:val="none" w:sz="0" w:space="0" w:color="auto"/>
      </w:divBdr>
    </w:div>
    <w:div w:id="1842963174">
      <w:bodyDiv w:val="1"/>
      <w:marLeft w:val="0"/>
      <w:marRight w:val="0"/>
      <w:marTop w:val="0"/>
      <w:marBottom w:val="0"/>
      <w:divBdr>
        <w:top w:val="none" w:sz="0" w:space="0" w:color="auto"/>
        <w:left w:val="none" w:sz="0" w:space="0" w:color="auto"/>
        <w:bottom w:val="none" w:sz="0" w:space="0" w:color="auto"/>
        <w:right w:val="none" w:sz="0" w:space="0" w:color="auto"/>
      </w:divBdr>
    </w:div>
    <w:div w:id="1859851340">
      <w:bodyDiv w:val="1"/>
      <w:marLeft w:val="0"/>
      <w:marRight w:val="0"/>
      <w:marTop w:val="0"/>
      <w:marBottom w:val="0"/>
      <w:divBdr>
        <w:top w:val="none" w:sz="0" w:space="0" w:color="auto"/>
        <w:left w:val="none" w:sz="0" w:space="0" w:color="auto"/>
        <w:bottom w:val="none" w:sz="0" w:space="0" w:color="auto"/>
        <w:right w:val="none" w:sz="0" w:space="0" w:color="auto"/>
      </w:divBdr>
    </w:div>
    <w:div w:id="212704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9A39E-FB94-42A8-A8B4-946E215EB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473</Words>
  <Characters>2699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3166</CharactersWithSpaces>
  <SharedDoc>false</SharedDoc>
  <HLinks>
    <vt:vector size="144" baseType="variant">
      <vt:variant>
        <vt:i4>3539057</vt:i4>
      </vt:variant>
      <vt:variant>
        <vt:i4>69</vt:i4>
      </vt:variant>
      <vt:variant>
        <vt:i4>0</vt:i4>
      </vt:variant>
      <vt:variant>
        <vt:i4>5</vt:i4>
      </vt:variant>
      <vt:variant>
        <vt:lpwstr>https://edu.tatar.ru/nurlat/cdt</vt:lpwstr>
      </vt:variant>
      <vt:variant>
        <vt:lpwstr/>
      </vt:variant>
      <vt:variant>
        <vt:i4>4128891</vt:i4>
      </vt:variant>
      <vt:variant>
        <vt:i4>66</vt:i4>
      </vt:variant>
      <vt:variant>
        <vt:i4>0</vt:i4>
      </vt:variant>
      <vt:variant>
        <vt:i4>5</vt:i4>
      </vt:variant>
      <vt:variant>
        <vt:lpwstr>https://edu.tatar.ru/nurlat/imc</vt:lpwstr>
      </vt:variant>
      <vt:variant>
        <vt:lpwstr/>
      </vt:variant>
      <vt:variant>
        <vt:i4>327771</vt:i4>
      </vt:variant>
      <vt:variant>
        <vt:i4>63</vt:i4>
      </vt:variant>
      <vt:variant>
        <vt:i4>0</vt:i4>
      </vt:variant>
      <vt:variant>
        <vt:i4>5</vt:i4>
      </vt:variant>
      <vt:variant>
        <vt:lpwstr>https://www.instagram.com/p/CA56EITCocr/?igshid=gnh32p9moudz</vt:lpwstr>
      </vt:variant>
      <vt:variant>
        <vt:lpwstr/>
      </vt:variant>
      <vt:variant>
        <vt:i4>131136</vt:i4>
      </vt:variant>
      <vt:variant>
        <vt:i4>60</vt:i4>
      </vt:variant>
      <vt:variant>
        <vt:i4>0</vt:i4>
      </vt:variant>
      <vt:variant>
        <vt:i4>5</vt:i4>
      </vt:variant>
      <vt:variant>
        <vt:lpwstr>https://www.instagram.com/p/CA9hyU6CyMu/?igshid=1tl2s5kbhtza9</vt:lpwstr>
      </vt:variant>
      <vt:variant>
        <vt:lpwstr/>
      </vt:variant>
      <vt:variant>
        <vt:i4>1048649</vt:i4>
      </vt:variant>
      <vt:variant>
        <vt:i4>57</vt:i4>
      </vt:variant>
      <vt:variant>
        <vt:i4>0</vt:i4>
      </vt:variant>
      <vt:variant>
        <vt:i4>5</vt:i4>
      </vt:variant>
      <vt:variant>
        <vt:lpwstr>https://www.instagram.com/p/CA2TRceBolY/?igshid=1bf4vu997781u</vt:lpwstr>
      </vt:variant>
      <vt:variant>
        <vt:lpwstr/>
      </vt:variant>
      <vt:variant>
        <vt:i4>4128891</vt:i4>
      </vt:variant>
      <vt:variant>
        <vt:i4>54</vt:i4>
      </vt:variant>
      <vt:variant>
        <vt:i4>0</vt:i4>
      </vt:variant>
      <vt:variant>
        <vt:i4>5</vt:i4>
      </vt:variant>
      <vt:variant>
        <vt:lpwstr>https://edu.tatar.ru/nurlat/imc</vt:lpwstr>
      </vt:variant>
      <vt:variant>
        <vt:lpwstr/>
      </vt:variant>
      <vt:variant>
        <vt:i4>4128891</vt:i4>
      </vt:variant>
      <vt:variant>
        <vt:i4>51</vt:i4>
      </vt:variant>
      <vt:variant>
        <vt:i4>0</vt:i4>
      </vt:variant>
      <vt:variant>
        <vt:i4>5</vt:i4>
      </vt:variant>
      <vt:variant>
        <vt:lpwstr>https://edu.tatar.ru/nurlat/imc</vt:lpwstr>
      </vt:variant>
      <vt:variant>
        <vt:lpwstr/>
      </vt:variant>
      <vt:variant>
        <vt:i4>4128891</vt:i4>
      </vt:variant>
      <vt:variant>
        <vt:i4>48</vt:i4>
      </vt:variant>
      <vt:variant>
        <vt:i4>0</vt:i4>
      </vt:variant>
      <vt:variant>
        <vt:i4>5</vt:i4>
      </vt:variant>
      <vt:variant>
        <vt:lpwstr>https://edu.tatar.ru/nurlat/imc</vt:lpwstr>
      </vt:variant>
      <vt:variant>
        <vt:lpwstr/>
      </vt:variant>
      <vt:variant>
        <vt:i4>4128891</vt:i4>
      </vt:variant>
      <vt:variant>
        <vt:i4>45</vt:i4>
      </vt:variant>
      <vt:variant>
        <vt:i4>0</vt:i4>
      </vt:variant>
      <vt:variant>
        <vt:i4>5</vt:i4>
      </vt:variant>
      <vt:variant>
        <vt:lpwstr>https://edu.tatar.ru/nurlat/imc</vt:lpwstr>
      </vt:variant>
      <vt:variant>
        <vt:lpwstr/>
      </vt:variant>
      <vt:variant>
        <vt:i4>4128891</vt:i4>
      </vt:variant>
      <vt:variant>
        <vt:i4>42</vt:i4>
      </vt:variant>
      <vt:variant>
        <vt:i4>0</vt:i4>
      </vt:variant>
      <vt:variant>
        <vt:i4>5</vt:i4>
      </vt:variant>
      <vt:variant>
        <vt:lpwstr>https://edu.tatar.ru/nurlat/imc</vt:lpwstr>
      </vt:variant>
      <vt:variant>
        <vt:lpwstr/>
      </vt:variant>
      <vt:variant>
        <vt:i4>1376319</vt:i4>
      </vt:variant>
      <vt:variant>
        <vt:i4>39</vt:i4>
      </vt:variant>
      <vt:variant>
        <vt:i4>0</vt:i4>
      </vt:variant>
      <vt:variant>
        <vt:i4>5</vt:i4>
      </vt:variant>
      <vt:variant>
        <vt:lpwstr>https://instagram.com/centr_detskogo_tvorchestva_?igshid=1vkj68pn3ahz5</vt:lpwstr>
      </vt:variant>
      <vt:variant>
        <vt:lpwstr/>
      </vt:variant>
      <vt:variant>
        <vt:i4>3539057</vt:i4>
      </vt:variant>
      <vt:variant>
        <vt:i4>36</vt:i4>
      </vt:variant>
      <vt:variant>
        <vt:i4>0</vt:i4>
      </vt:variant>
      <vt:variant>
        <vt:i4>5</vt:i4>
      </vt:variant>
      <vt:variant>
        <vt:lpwstr>https://edu.tatar.ru/nurlat/cdt</vt:lpwstr>
      </vt:variant>
      <vt:variant>
        <vt:lpwstr/>
      </vt:variant>
      <vt:variant>
        <vt:i4>4128891</vt:i4>
      </vt:variant>
      <vt:variant>
        <vt:i4>33</vt:i4>
      </vt:variant>
      <vt:variant>
        <vt:i4>0</vt:i4>
      </vt:variant>
      <vt:variant>
        <vt:i4>5</vt:i4>
      </vt:variant>
      <vt:variant>
        <vt:lpwstr>https://edu.tatar.ru/nurlat/imc</vt:lpwstr>
      </vt:variant>
      <vt:variant>
        <vt:lpwstr/>
      </vt:variant>
      <vt:variant>
        <vt:i4>1376319</vt:i4>
      </vt:variant>
      <vt:variant>
        <vt:i4>30</vt:i4>
      </vt:variant>
      <vt:variant>
        <vt:i4>0</vt:i4>
      </vt:variant>
      <vt:variant>
        <vt:i4>5</vt:i4>
      </vt:variant>
      <vt:variant>
        <vt:lpwstr>https://instagram.com/centr_detskogo_tvorchestva_?igshid=1vkj68pn3ahz5</vt:lpwstr>
      </vt:variant>
      <vt:variant>
        <vt:lpwstr/>
      </vt:variant>
      <vt:variant>
        <vt:i4>4128891</vt:i4>
      </vt:variant>
      <vt:variant>
        <vt:i4>27</vt:i4>
      </vt:variant>
      <vt:variant>
        <vt:i4>0</vt:i4>
      </vt:variant>
      <vt:variant>
        <vt:i4>5</vt:i4>
      </vt:variant>
      <vt:variant>
        <vt:lpwstr>https://edu.tatar.ru/nurlat/imc</vt:lpwstr>
      </vt:variant>
      <vt:variant>
        <vt:lpwstr/>
      </vt:variant>
      <vt:variant>
        <vt:i4>4128891</vt:i4>
      </vt:variant>
      <vt:variant>
        <vt:i4>24</vt:i4>
      </vt:variant>
      <vt:variant>
        <vt:i4>0</vt:i4>
      </vt:variant>
      <vt:variant>
        <vt:i4>5</vt:i4>
      </vt:variant>
      <vt:variant>
        <vt:lpwstr>https://edu.tatar.ru/nurlat/imc</vt:lpwstr>
      </vt:variant>
      <vt:variant>
        <vt:lpwstr/>
      </vt:variant>
      <vt:variant>
        <vt:i4>4128891</vt:i4>
      </vt:variant>
      <vt:variant>
        <vt:i4>21</vt:i4>
      </vt:variant>
      <vt:variant>
        <vt:i4>0</vt:i4>
      </vt:variant>
      <vt:variant>
        <vt:i4>5</vt:i4>
      </vt:variant>
      <vt:variant>
        <vt:lpwstr>https://edu.tatar.ru/nurlat/imc</vt:lpwstr>
      </vt:variant>
      <vt:variant>
        <vt:lpwstr/>
      </vt:variant>
      <vt:variant>
        <vt:i4>4128891</vt:i4>
      </vt:variant>
      <vt:variant>
        <vt:i4>18</vt:i4>
      </vt:variant>
      <vt:variant>
        <vt:i4>0</vt:i4>
      </vt:variant>
      <vt:variant>
        <vt:i4>5</vt:i4>
      </vt:variant>
      <vt:variant>
        <vt:lpwstr>https://edu.tatar.ru/nurlat/imc</vt:lpwstr>
      </vt:variant>
      <vt:variant>
        <vt:lpwstr/>
      </vt:variant>
      <vt:variant>
        <vt:i4>4128891</vt:i4>
      </vt:variant>
      <vt:variant>
        <vt:i4>15</vt:i4>
      </vt:variant>
      <vt:variant>
        <vt:i4>0</vt:i4>
      </vt:variant>
      <vt:variant>
        <vt:i4>5</vt:i4>
      </vt:variant>
      <vt:variant>
        <vt:lpwstr>https://edu.tatar.ru/nurlat/imc</vt:lpwstr>
      </vt:variant>
      <vt:variant>
        <vt:lpwstr/>
      </vt:variant>
      <vt:variant>
        <vt:i4>4128891</vt:i4>
      </vt:variant>
      <vt:variant>
        <vt:i4>12</vt:i4>
      </vt:variant>
      <vt:variant>
        <vt:i4>0</vt:i4>
      </vt:variant>
      <vt:variant>
        <vt:i4>5</vt:i4>
      </vt:variant>
      <vt:variant>
        <vt:lpwstr>https://edu.tatar.ru/nurlat/imc</vt:lpwstr>
      </vt:variant>
      <vt:variant>
        <vt:lpwstr/>
      </vt:variant>
      <vt:variant>
        <vt:i4>4128891</vt:i4>
      </vt:variant>
      <vt:variant>
        <vt:i4>9</vt:i4>
      </vt:variant>
      <vt:variant>
        <vt:i4>0</vt:i4>
      </vt:variant>
      <vt:variant>
        <vt:i4>5</vt:i4>
      </vt:variant>
      <vt:variant>
        <vt:lpwstr>https://edu.tatar.ru/nurlat/imc</vt:lpwstr>
      </vt:variant>
      <vt:variant>
        <vt:lpwstr/>
      </vt:variant>
      <vt:variant>
        <vt:i4>4128891</vt:i4>
      </vt:variant>
      <vt:variant>
        <vt:i4>6</vt:i4>
      </vt:variant>
      <vt:variant>
        <vt:i4>0</vt:i4>
      </vt:variant>
      <vt:variant>
        <vt:i4>5</vt:i4>
      </vt:variant>
      <vt:variant>
        <vt:lpwstr>https://edu.tatar.ru/nurlat/imc</vt:lpwstr>
      </vt:variant>
      <vt:variant>
        <vt:lpwstr/>
      </vt:variant>
      <vt:variant>
        <vt:i4>3539057</vt:i4>
      </vt:variant>
      <vt:variant>
        <vt:i4>3</vt:i4>
      </vt:variant>
      <vt:variant>
        <vt:i4>0</vt:i4>
      </vt:variant>
      <vt:variant>
        <vt:i4>5</vt:i4>
      </vt:variant>
      <vt:variant>
        <vt:lpwstr>https://edu.tatar.ru/nurlat/cdt</vt:lpwstr>
      </vt:variant>
      <vt:variant>
        <vt:lpwstr/>
      </vt:variant>
      <vt:variant>
        <vt:i4>4128891</vt:i4>
      </vt:variant>
      <vt:variant>
        <vt:i4>0</vt:i4>
      </vt:variant>
      <vt:variant>
        <vt:i4>0</vt:i4>
      </vt:variant>
      <vt:variant>
        <vt:i4>5</vt:i4>
      </vt:variant>
      <vt:variant>
        <vt:lpwstr>https://edu.tatar.ru/nurlat/imc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имц</cp:lastModifiedBy>
  <cp:revision>2</cp:revision>
  <cp:lastPrinted>2020-03-25T11:29:00Z</cp:lastPrinted>
  <dcterms:created xsi:type="dcterms:W3CDTF">2020-06-10T07:10:00Z</dcterms:created>
  <dcterms:modified xsi:type="dcterms:W3CDTF">2020-06-10T07:10:00Z</dcterms:modified>
</cp:coreProperties>
</file>